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76" w:rsidRDefault="008D7D76" w:rsidP="008D7D76">
      <w:pPr>
        <w:jc w:val="center"/>
      </w:pPr>
      <w:r w:rsidRPr="00BB20CE">
        <w:object w:dxaOrig="661" w:dyaOrig="8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41.25pt" o:ole="" fillcolor="window">
            <v:imagedata r:id="rId6" o:title=""/>
          </v:shape>
          <o:OLEObject Type="Embed" ProgID="Word.Picture.8" ShapeID="_x0000_i1025" DrawAspect="Content" ObjectID="_1414844791" r:id="rId7"/>
        </w:object>
      </w:r>
    </w:p>
    <w:p w:rsidR="008D7D76" w:rsidRDefault="008D7D76" w:rsidP="008D7D76">
      <w:pPr>
        <w:jc w:val="center"/>
        <w:rPr>
          <w:b/>
        </w:rPr>
      </w:pPr>
      <w:r>
        <w:t>М</w:t>
      </w:r>
      <w:r>
        <w:rPr>
          <w:b/>
        </w:rPr>
        <w:t>униципальное образование – городской округ город Югорск</w:t>
      </w:r>
    </w:p>
    <w:p w:rsidR="008D7D76" w:rsidRDefault="008D7D76" w:rsidP="008D7D76">
      <w:pPr>
        <w:jc w:val="center"/>
        <w:rPr>
          <w:sz w:val="18"/>
        </w:rPr>
      </w:pPr>
    </w:p>
    <w:p w:rsidR="008D7D76" w:rsidRDefault="008D7D76" w:rsidP="008D7D76">
      <w:pPr>
        <w:jc w:val="center"/>
        <w:rPr>
          <w:b/>
        </w:rPr>
      </w:pPr>
      <w:r>
        <w:rPr>
          <w:b/>
        </w:rPr>
        <w:t xml:space="preserve">Муниципальное бюджетное лечебно-профилактическое учреждение </w:t>
      </w:r>
    </w:p>
    <w:p w:rsidR="008D7D76" w:rsidRDefault="008D7D76" w:rsidP="008D7D76">
      <w:pPr>
        <w:jc w:val="center"/>
        <w:rPr>
          <w:b/>
        </w:rPr>
      </w:pPr>
      <w:r>
        <w:rPr>
          <w:b/>
        </w:rPr>
        <w:t>«Центральная городская больница города Югорска»</w:t>
      </w:r>
    </w:p>
    <w:p w:rsidR="008D7D76" w:rsidRDefault="008D7D76" w:rsidP="008D7D76">
      <w:pPr>
        <w:jc w:val="center"/>
      </w:pPr>
      <w:r>
        <w:rPr>
          <w:b/>
        </w:rPr>
        <w:t>(МБЛПУ «ЦГБ г. Югорска»)</w:t>
      </w:r>
    </w:p>
    <w:p w:rsidR="008D7D76" w:rsidRDefault="008D7D76" w:rsidP="008D7D76">
      <w:pPr>
        <w:jc w:val="center"/>
        <w:rPr>
          <w:sz w:val="20"/>
        </w:rPr>
      </w:pPr>
      <w:r>
        <w:t xml:space="preserve">628260, Тюменская область, </w:t>
      </w:r>
      <w:proofErr w:type="gramStart"/>
      <w:r>
        <w:t>г</w:t>
      </w:r>
      <w:proofErr w:type="gramEnd"/>
      <w:r>
        <w:t>. Югорск, ул. Попова, д. 29/1, а/я 66</w:t>
      </w:r>
    </w:p>
    <w:p w:rsidR="008D7D76" w:rsidRPr="005D130C" w:rsidRDefault="008D7D76" w:rsidP="008D7D76">
      <w:pPr>
        <w:jc w:val="center"/>
        <w:rPr>
          <w:lang w:val="en-US"/>
        </w:rPr>
      </w:pPr>
      <w:r>
        <w:t xml:space="preserve">Тел./факс (346-75) 2-48-10, тел. </w:t>
      </w:r>
      <w:r w:rsidRPr="005D130C">
        <w:rPr>
          <w:lang w:val="en-US"/>
        </w:rPr>
        <w:t xml:space="preserve">(346-75) 2-32-32. </w:t>
      </w:r>
      <w:r>
        <w:rPr>
          <w:lang w:val="en-US"/>
        </w:rPr>
        <w:t>E</w:t>
      </w:r>
      <w:r w:rsidRPr="005D130C">
        <w:rPr>
          <w:lang w:val="en-US"/>
        </w:rPr>
        <w:t>-</w:t>
      </w:r>
      <w:r>
        <w:rPr>
          <w:lang w:val="en-US"/>
        </w:rPr>
        <w:t>mail</w:t>
      </w:r>
      <w:r w:rsidRPr="005D130C">
        <w:rPr>
          <w:lang w:val="en-US"/>
        </w:rPr>
        <w:t xml:space="preserve">: </w:t>
      </w:r>
      <w:hyperlink r:id="rId8" w:history="1">
        <w:r>
          <w:rPr>
            <w:rStyle w:val="a4"/>
            <w:lang w:val="en-US"/>
          </w:rPr>
          <w:t>ucgb</w:t>
        </w:r>
        <w:r w:rsidRPr="005D130C">
          <w:rPr>
            <w:rStyle w:val="a4"/>
            <w:lang w:val="en-US"/>
          </w:rPr>
          <w:t>@</w:t>
        </w:r>
        <w:r>
          <w:rPr>
            <w:rStyle w:val="a4"/>
            <w:lang w:val="en-US"/>
          </w:rPr>
          <w:t>bk</w:t>
        </w:r>
        <w:r w:rsidRPr="005D130C">
          <w:rPr>
            <w:rStyle w:val="a4"/>
            <w:lang w:val="en-US"/>
          </w:rPr>
          <w:t>.</w:t>
        </w:r>
        <w:r>
          <w:rPr>
            <w:rStyle w:val="a4"/>
            <w:lang w:val="en-US"/>
          </w:rPr>
          <w:t>ru</w:t>
        </w:r>
      </w:hyperlink>
      <w:r w:rsidR="00F7468E" w:rsidRPr="00F7468E">
        <w:rPr>
          <w:lang w:val="en-US"/>
        </w:rPr>
        <w:t xml:space="preserve">, </w:t>
      </w:r>
      <w:hyperlink r:id="rId9" w:history="1">
        <w:r w:rsidR="00F7468E" w:rsidRPr="00540E85">
          <w:rPr>
            <w:rStyle w:val="a4"/>
            <w:sz w:val="22"/>
            <w:szCs w:val="22"/>
            <w:lang w:val="en-US"/>
          </w:rPr>
          <w:t>mtsucgb</w:t>
        </w:r>
        <w:r w:rsidR="00F7468E" w:rsidRPr="00F7468E">
          <w:rPr>
            <w:rStyle w:val="a4"/>
            <w:sz w:val="22"/>
            <w:szCs w:val="22"/>
            <w:lang w:val="en-US"/>
          </w:rPr>
          <w:t>@</w:t>
        </w:r>
        <w:r w:rsidR="00F7468E" w:rsidRPr="00540E85">
          <w:rPr>
            <w:rStyle w:val="a4"/>
            <w:sz w:val="22"/>
            <w:szCs w:val="22"/>
            <w:lang w:val="en-US"/>
          </w:rPr>
          <w:t>mail</w:t>
        </w:r>
        <w:r w:rsidR="00F7468E" w:rsidRPr="00F7468E">
          <w:rPr>
            <w:rStyle w:val="a4"/>
            <w:sz w:val="22"/>
            <w:szCs w:val="22"/>
            <w:lang w:val="en-US"/>
          </w:rPr>
          <w:t>.</w:t>
        </w:r>
        <w:r w:rsidR="00F7468E" w:rsidRPr="00540E85">
          <w:rPr>
            <w:rStyle w:val="a4"/>
            <w:sz w:val="22"/>
            <w:szCs w:val="22"/>
            <w:lang w:val="en-US"/>
          </w:rPr>
          <w:t>ru</w:t>
        </w:r>
      </w:hyperlink>
    </w:p>
    <w:p w:rsidR="00212CDB" w:rsidRPr="008D7D76" w:rsidRDefault="00212CDB" w:rsidP="00212CDB">
      <w:pPr>
        <w:jc w:val="center"/>
        <w:rPr>
          <w:lang w:val="en-US"/>
        </w:rPr>
      </w:pPr>
      <w:r w:rsidRPr="008D7D76">
        <w:rPr>
          <w:lang w:val="en-US"/>
        </w:rPr>
        <w:t>_______________________________________________________________________</w:t>
      </w:r>
    </w:p>
    <w:p w:rsidR="00212CDB" w:rsidRPr="005C19C4" w:rsidRDefault="00212CDB" w:rsidP="00212CDB">
      <w:pPr>
        <w:pStyle w:val="1"/>
        <w:rPr>
          <w:sz w:val="22"/>
          <w:szCs w:val="22"/>
        </w:rPr>
      </w:pPr>
      <w:r>
        <w:rPr>
          <w:sz w:val="22"/>
          <w:szCs w:val="22"/>
        </w:rPr>
        <w:t>Извещение о проведении запроса котировок</w:t>
      </w:r>
    </w:p>
    <w:p w:rsidR="00212CDB" w:rsidRDefault="00212CDB" w:rsidP="00212CDB">
      <w:pPr>
        <w:ind w:left="-142"/>
        <w:jc w:val="both"/>
        <w:rPr>
          <w:sz w:val="22"/>
          <w:szCs w:val="22"/>
          <w:u w:val="single"/>
        </w:rPr>
      </w:pPr>
      <w:r w:rsidRPr="00D07AC2">
        <w:rPr>
          <w:sz w:val="22"/>
          <w:szCs w:val="22"/>
          <w:u w:val="single"/>
        </w:rPr>
        <w:t>«</w:t>
      </w:r>
      <w:r w:rsidR="003B75A9">
        <w:rPr>
          <w:sz w:val="22"/>
          <w:szCs w:val="22"/>
          <w:u w:val="single"/>
        </w:rPr>
        <w:t>12</w:t>
      </w:r>
      <w:r w:rsidR="00344826">
        <w:rPr>
          <w:sz w:val="22"/>
          <w:szCs w:val="22"/>
          <w:u w:val="single"/>
        </w:rPr>
        <w:t xml:space="preserve"> </w:t>
      </w:r>
      <w:r w:rsidRPr="00D07AC2">
        <w:rPr>
          <w:sz w:val="22"/>
          <w:szCs w:val="22"/>
          <w:u w:val="single"/>
        </w:rPr>
        <w:t xml:space="preserve">» </w:t>
      </w:r>
      <w:r w:rsidR="00BA30EA">
        <w:rPr>
          <w:sz w:val="22"/>
          <w:szCs w:val="22"/>
          <w:u w:val="single"/>
        </w:rPr>
        <w:t>ноября</w:t>
      </w:r>
      <w:r w:rsidR="00344826">
        <w:rPr>
          <w:sz w:val="22"/>
          <w:szCs w:val="22"/>
          <w:u w:val="single"/>
        </w:rPr>
        <w:t xml:space="preserve"> </w:t>
      </w:r>
      <w:r w:rsidRPr="00D07AC2">
        <w:rPr>
          <w:sz w:val="22"/>
          <w:szCs w:val="22"/>
          <w:u w:val="single"/>
        </w:rPr>
        <w:t>201</w:t>
      </w:r>
      <w:r w:rsidR="008944E9">
        <w:rPr>
          <w:sz w:val="22"/>
          <w:szCs w:val="22"/>
          <w:u w:val="single"/>
        </w:rPr>
        <w:t>2</w:t>
      </w:r>
      <w:r>
        <w:rPr>
          <w:sz w:val="22"/>
          <w:szCs w:val="22"/>
          <w:u w:val="single"/>
        </w:rPr>
        <w:t xml:space="preserve"> </w:t>
      </w:r>
      <w:r w:rsidRPr="00D07AC2">
        <w:rPr>
          <w:sz w:val="22"/>
          <w:szCs w:val="22"/>
          <w:u w:val="single"/>
        </w:rPr>
        <w:t xml:space="preserve">г. </w:t>
      </w:r>
    </w:p>
    <w:p w:rsidR="00212CDB" w:rsidRDefault="00212CDB" w:rsidP="00212CDB">
      <w:pPr>
        <w:ind w:left="-142"/>
        <w:jc w:val="both"/>
        <w:rPr>
          <w:sz w:val="22"/>
          <w:szCs w:val="22"/>
          <w:u w:val="single"/>
        </w:rPr>
      </w:pPr>
    </w:p>
    <w:p w:rsidR="00212CDB" w:rsidRDefault="00212CDB" w:rsidP="00212CDB">
      <w:pPr>
        <w:ind w:left="-142"/>
        <w:jc w:val="both"/>
        <w:rPr>
          <w:sz w:val="22"/>
          <w:szCs w:val="22"/>
        </w:rPr>
      </w:pPr>
      <w:r w:rsidRPr="006A4E6B">
        <w:rPr>
          <w:sz w:val="22"/>
          <w:szCs w:val="22"/>
        </w:rPr>
        <w:t>Номер извещения на официальном сайте:______________________________</w:t>
      </w:r>
    </w:p>
    <w:p w:rsidR="00212CDB" w:rsidRDefault="00212CDB" w:rsidP="00212CDB">
      <w:pPr>
        <w:ind w:left="-142"/>
        <w:jc w:val="both"/>
        <w:rPr>
          <w:sz w:val="22"/>
          <w:szCs w:val="22"/>
          <w:u w:val="single"/>
        </w:rPr>
      </w:pPr>
    </w:p>
    <w:p w:rsidR="00212CDB" w:rsidRPr="00313AFA" w:rsidRDefault="00212CDB" w:rsidP="00212CDB">
      <w:pPr>
        <w:ind w:left="-561" w:firstLine="561"/>
        <w:jc w:val="center"/>
        <w:rPr>
          <w:sz w:val="22"/>
          <w:szCs w:val="22"/>
        </w:rPr>
      </w:pPr>
      <w:r w:rsidRPr="00313AFA">
        <w:rPr>
          <w:sz w:val="22"/>
          <w:szCs w:val="22"/>
        </w:rPr>
        <w:t>Уважаемые господа!</w:t>
      </w:r>
    </w:p>
    <w:p w:rsidR="00006E01" w:rsidRPr="00540E85" w:rsidRDefault="00006E01" w:rsidP="00006E01">
      <w:pPr>
        <w:ind w:left="-180"/>
        <w:contextualSpacing/>
        <w:jc w:val="both"/>
        <w:rPr>
          <w:sz w:val="22"/>
          <w:szCs w:val="22"/>
        </w:rPr>
      </w:pPr>
      <w:r w:rsidRPr="00540E85">
        <w:rPr>
          <w:sz w:val="22"/>
          <w:szCs w:val="22"/>
        </w:rPr>
        <w:t xml:space="preserve">     Муниципальное </w:t>
      </w:r>
      <w:r w:rsidR="00AA5CCA">
        <w:rPr>
          <w:sz w:val="22"/>
          <w:szCs w:val="22"/>
        </w:rPr>
        <w:t xml:space="preserve">бюджетное </w:t>
      </w:r>
      <w:r w:rsidRPr="00540E85">
        <w:rPr>
          <w:sz w:val="22"/>
          <w:szCs w:val="22"/>
        </w:rPr>
        <w:t xml:space="preserve">лечебно-профилактическое учреждение «Центральная городская больница </w:t>
      </w:r>
      <w:r>
        <w:rPr>
          <w:sz w:val="22"/>
          <w:szCs w:val="22"/>
        </w:rPr>
        <w:t xml:space="preserve">города </w:t>
      </w:r>
      <w:r w:rsidRPr="00540E85">
        <w:rPr>
          <w:sz w:val="22"/>
          <w:szCs w:val="22"/>
        </w:rPr>
        <w:t>Югорска», почтовый адрес: 628260, М</w:t>
      </w:r>
      <w:r w:rsidR="00DB7D0E">
        <w:rPr>
          <w:sz w:val="22"/>
          <w:szCs w:val="22"/>
        </w:rPr>
        <w:t>БЛП</w:t>
      </w:r>
      <w:r w:rsidRPr="00540E85">
        <w:rPr>
          <w:sz w:val="22"/>
          <w:szCs w:val="22"/>
        </w:rPr>
        <w:t>У «</w:t>
      </w:r>
      <w:r w:rsidR="00DB7D0E">
        <w:rPr>
          <w:sz w:val="22"/>
          <w:szCs w:val="22"/>
        </w:rPr>
        <w:t>ЦГБ</w:t>
      </w:r>
      <w:r w:rsidRPr="00540E85">
        <w:rPr>
          <w:sz w:val="22"/>
          <w:szCs w:val="22"/>
        </w:rPr>
        <w:t xml:space="preserve"> </w:t>
      </w:r>
      <w:r>
        <w:rPr>
          <w:sz w:val="22"/>
          <w:szCs w:val="22"/>
        </w:rPr>
        <w:t>г.</w:t>
      </w:r>
      <w:r w:rsidRPr="00540E85">
        <w:rPr>
          <w:sz w:val="22"/>
          <w:szCs w:val="22"/>
        </w:rPr>
        <w:t xml:space="preserve"> Югорска»,  ул. Попова, д. 29</w:t>
      </w:r>
      <w:r w:rsidR="00DB7D0E">
        <w:rPr>
          <w:sz w:val="22"/>
          <w:szCs w:val="22"/>
        </w:rPr>
        <w:t>/1</w:t>
      </w:r>
      <w:r w:rsidRPr="00540E85">
        <w:rPr>
          <w:sz w:val="22"/>
          <w:szCs w:val="22"/>
        </w:rPr>
        <w:t>, г.</w:t>
      </w:r>
      <w:r>
        <w:rPr>
          <w:sz w:val="22"/>
          <w:szCs w:val="22"/>
        </w:rPr>
        <w:t xml:space="preserve"> </w:t>
      </w:r>
      <w:r w:rsidRPr="00540E85">
        <w:rPr>
          <w:sz w:val="22"/>
          <w:szCs w:val="22"/>
        </w:rPr>
        <w:t>Югорск, Ханты</w:t>
      </w:r>
      <w:r>
        <w:rPr>
          <w:sz w:val="22"/>
          <w:szCs w:val="22"/>
        </w:rPr>
        <w:t>-</w:t>
      </w:r>
      <w:r w:rsidRPr="00540E85">
        <w:rPr>
          <w:sz w:val="22"/>
          <w:szCs w:val="22"/>
        </w:rPr>
        <w:t xml:space="preserve">Мансийский автономный округ - Югра, Тюменская область.  </w:t>
      </w:r>
      <w:proofErr w:type="gramStart"/>
      <w:r w:rsidRPr="00540E85">
        <w:rPr>
          <w:sz w:val="22"/>
          <w:szCs w:val="22"/>
        </w:rPr>
        <w:t>Е</w:t>
      </w:r>
      <w:proofErr w:type="gramEnd"/>
      <w:r w:rsidRPr="00540E85">
        <w:rPr>
          <w:sz w:val="22"/>
          <w:szCs w:val="22"/>
        </w:rPr>
        <w:t xml:space="preserve">-mail: </w:t>
      </w:r>
      <w:hyperlink r:id="rId10" w:history="1">
        <w:r w:rsidRPr="00540E85">
          <w:rPr>
            <w:rStyle w:val="a4"/>
            <w:sz w:val="22"/>
            <w:szCs w:val="22"/>
            <w:lang w:val="en-US"/>
          </w:rPr>
          <w:t>mtsucgb</w:t>
        </w:r>
        <w:r w:rsidRPr="00540E85">
          <w:rPr>
            <w:rStyle w:val="a4"/>
            <w:sz w:val="22"/>
            <w:szCs w:val="22"/>
          </w:rPr>
          <w:t>@</w:t>
        </w:r>
        <w:r w:rsidRPr="00540E85">
          <w:rPr>
            <w:rStyle w:val="a4"/>
            <w:sz w:val="22"/>
            <w:szCs w:val="22"/>
            <w:lang w:val="en-US"/>
          </w:rPr>
          <w:t>mail</w:t>
        </w:r>
        <w:r w:rsidRPr="00540E85">
          <w:rPr>
            <w:rStyle w:val="a4"/>
            <w:sz w:val="22"/>
            <w:szCs w:val="22"/>
          </w:rPr>
          <w:t>.</w:t>
        </w:r>
        <w:r w:rsidRPr="00540E85">
          <w:rPr>
            <w:rStyle w:val="a4"/>
            <w:sz w:val="22"/>
            <w:szCs w:val="22"/>
            <w:lang w:val="en-US"/>
          </w:rPr>
          <w:t>ru</w:t>
        </w:r>
      </w:hyperlink>
      <w:r w:rsidRPr="00540E85">
        <w:rPr>
          <w:color w:val="0066FF"/>
          <w:sz w:val="22"/>
          <w:szCs w:val="22"/>
        </w:rPr>
        <w:t xml:space="preserve"> ,</w:t>
      </w:r>
      <w:r w:rsidRPr="00540E85">
        <w:rPr>
          <w:sz w:val="22"/>
          <w:szCs w:val="22"/>
        </w:rPr>
        <w:t xml:space="preserve"> приглашает принять участие в размещении  заказа способом запроса котировок  для   М</w:t>
      </w:r>
      <w:r w:rsidR="00177FA4">
        <w:rPr>
          <w:sz w:val="22"/>
          <w:szCs w:val="22"/>
        </w:rPr>
        <w:t>БЛП</w:t>
      </w:r>
      <w:r w:rsidRPr="00540E85">
        <w:rPr>
          <w:sz w:val="22"/>
          <w:szCs w:val="22"/>
        </w:rPr>
        <w:t>У «</w:t>
      </w:r>
      <w:r w:rsidR="00177FA4">
        <w:rPr>
          <w:sz w:val="22"/>
          <w:szCs w:val="22"/>
        </w:rPr>
        <w:t>ЦГБ</w:t>
      </w:r>
      <w:r w:rsidRPr="00540E85">
        <w:rPr>
          <w:sz w:val="22"/>
          <w:szCs w:val="22"/>
        </w:rPr>
        <w:t xml:space="preserve"> г.</w:t>
      </w:r>
      <w:r>
        <w:rPr>
          <w:sz w:val="22"/>
          <w:szCs w:val="22"/>
        </w:rPr>
        <w:t xml:space="preserve"> </w:t>
      </w:r>
      <w:r w:rsidRPr="00540E85">
        <w:rPr>
          <w:sz w:val="22"/>
          <w:szCs w:val="22"/>
        </w:rPr>
        <w:t>Югорска»</w:t>
      </w:r>
      <w:r>
        <w:rPr>
          <w:sz w:val="22"/>
          <w:szCs w:val="22"/>
        </w:rPr>
        <w:t>.</w:t>
      </w:r>
    </w:p>
    <w:p w:rsidR="00212CDB" w:rsidRDefault="00212CDB" w:rsidP="00212CDB">
      <w:pPr>
        <w:rPr>
          <w:sz w:val="22"/>
          <w:szCs w:val="22"/>
        </w:rPr>
      </w:pPr>
      <w:r w:rsidRPr="00313AFA">
        <w:rPr>
          <w:sz w:val="22"/>
          <w:szCs w:val="22"/>
        </w:rPr>
        <w:t xml:space="preserve">Предмет </w:t>
      </w:r>
      <w:r w:rsidR="001C5000">
        <w:rPr>
          <w:sz w:val="22"/>
          <w:szCs w:val="22"/>
        </w:rPr>
        <w:t>договор</w:t>
      </w:r>
      <w:r w:rsidRPr="00313AFA">
        <w:rPr>
          <w:sz w:val="22"/>
          <w:szCs w:val="22"/>
        </w:rPr>
        <w:t xml:space="preserve">а: поставка </w:t>
      </w:r>
      <w:r w:rsidR="00BA30EA">
        <w:rPr>
          <w:sz w:val="22"/>
          <w:szCs w:val="22"/>
        </w:rPr>
        <w:t>расходного материала</w:t>
      </w:r>
      <w:r w:rsidR="004C75ED">
        <w:rPr>
          <w:sz w:val="22"/>
          <w:szCs w:val="22"/>
        </w:rPr>
        <w:t xml:space="preserve"> для рентген кабинета</w:t>
      </w:r>
      <w:r w:rsidR="00024A9E">
        <w:rPr>
          <w:sz w:val="22"/>
          <w:szCs w:val="22"/>
        </w:rPr>
        <w:t>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2"/>
        <w:gridCol w:w="1135"/>
        <w:gridCol w:w="1843"/>
        <w:gridCol w:w="4395"/>
        <w:gridCol w:w="708"/>
        <w:gridCol w:w="851"/>
      </w:tblGrid>
      <w:tr w:rsidR="00BA30EA" w:rsidRPr="00246426" w:rsidTr="00BA30E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0EA" w:rsidRPr="00246426" w:rsidRDefault="00BA30EA" w:rsidP="00115174">
            <w:pPr>
              <w:jc w:val="center"/>
              <w:rPr>
                <w:b/>
                <w:sz w:val="22"/>
                <w:szCs w:val="22"/>
              </w:rPr>
            </w:pPr>
            <w:r w:rsidRPr="00246426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46426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46426">
              <w:rPr>
                <w:b/>
                <w:sz w:val="22"/>
                <w:szCs w:val="22"/>
              </w:rPr>
              <w:t>/</w:t>
            </w:r>
            <w:proofErr w:type="spellStart"/>
            <w:r w:rsidRPr="00246426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EA" w:rsidRPr="00246426" w:rsidRDefault="00BA30EA" w:rsidP="001151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Код ОКДП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0EA" w:rsidRPr="00246426" w:rsidRDefault="00BA30EA" w:rsidP="00115174">
            <w:pPr>
              <w:jc w:val="center"/>
              <w:rPr>
                <w:b/>
                <w:sz w:val="22"/>
                <w:szCs w:val="22"/>
              </w:rPr>
            </w:pPr>
            <w:r w:rsidRPr="00246426">
              <w:rPr>
                <w:b/>
                <w:sz w:val="22"/>
                <w:szCs w:val="22"/>
              </w:rPr>
              <w:t>Наименование</w:t>
            </w:r>
          </w:p>
          <w:p w:rsidR="00BA30EA" w:rsidRPr="00246426" w:rsidRDefault="00BA30EA" w:rsidP="0011517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0EA" w:rsidRDefault="003B75A9" w:rsidP="003B75A9">
            <w:pPr>
              <w:suppressAutoHyphens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Характеристика</w:t>
            </w:r>
          </w:p>
          <w:p w:rsidR="00BA30EA" w:rsidRPr="00246426" w:rsidRDefault="00BA30EA" w:rsidP="002338E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0EA" w:rsidRPr="00246426" w:rsidRDefault="00BA30EA" w:rsidP="00115174">
            <w:pPr>
              <w:jc w:val="center"/>
              <w:rPr>
                <w:b/>
                <w:sz w:val="22"/>
                <w:szCs w:val="22"/>
              </w:rPr>
            </w:pPr>
            <w:r w:rsidRPr="00246426">
              <w:rPr>
                <w:b/>
                <w:sz w:val="22"/>
                <w:szCs w:val="22"/>
              </w:rPr>
              <w:t>Ед</w:t>
            </w:r>
            <w:proofErr w:type="gramStart"/>
            <w:r w:rsidRPr="00246426">
              <w:rPr>
                <w:b/>
                <w:sz w:val="22"/>
                <w:szCs w:val="22"/>
              </w:rPr>
              <w:t>.и</w:t>
            </w:r>
            <w:proofErr w:type="gramEnd"/>
            <w:r w:rsidRPr="00246426">
              <w:rPr>
                <w:b/>
                <w:sz w:val="22"/>
                <w:szCs w:val="22"/>
              </w:rPr>
              <w:t>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0EA" w:rsidRPr="00246426" w:rsidRDefault="00BA30EA" w:rsidP="00115174">
            <w:pPr>
              <w:jc w:val="center"/>
              <w:rPr>
                <w:b/>
                <w:sz w:val="22"/>
                <w:szCs w:val="22"/>
              </w:rPr>
            </w:pPr>
            <w:r w:rsidRPr="00246426">
              <w:rPr>
                <w:b/>
                <w:sz w:val="22"/>
                <w:szCs w:val="22"/>
              </w:rPr>
              <w:t>Кол-во</w:t>
            </w:r>
          </w:p>
        </w:tc>
      </w:tr>
      <w:tr w:rsidR="003B75A9" w:rsidRPr="000803AC" w:rsidTr="004C75ED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Default="003B75A9" w:rsidP="001151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B75A9" w:rsidRDefault="003B75A9" w:rsidP="00C56359">
            <w:pPr>
              <w:jc w:val="center"/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B75A9"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2429952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4C75ED">
            <w:pPr>
              <w:rPr>
                <w:sz w:val="20"/>
                <w:szCs w:val="20"/>
              </w:rPr>
            </w:pPr>
            <w:r w:rsidRPr="003B75A9">
              <w:rPr>
                <w:sz w:val="20"/>
                <w:szCs w:val="20"/>
              </w:rPr>
              <w:t>Набор "РЕНМЕД-ПЛЮС"</w:t>
            </w:r>
            <w:r w:rsidR="0032668E">
              <w:rPr>
                <w:sz w:val="20"/>
                <w:szCs w:val="20"/>
              </w:rPr>
              <w:t xml:space="preserve"> или эквивалент</w:t>
            </w:r>
            <w:r w:rsidRPr="003B75A9">
              <w:rPr>
                <w:sz w:val="20"/>
                <w:szCs w:val="20"/>
              </w:rPr>
              <w:t>, фиксаж 15л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75A9" w:rsidRPr="003B75A9" w:rsidRDefault="003B75A9" w:rsidP="004C75ED">
            <w:pPr>
              <w:rPr>
                <w:sz w:val="20"/>
                <w:szCs w:val="20"/>
              </w:rPr>
            </w:pPr>
            <w:r w:rsidRPr="003B75A9">
              <w:rPr>
                <w:sz w:val="20"/>
                <w:szCs w:val="20"/>
              </w:rPr>
              <w:t xml:space="preserve">Фиксаж для ручной обработки медицинских рентгеновских пленок для приготовления </w:t>
            </w:r>
            <w:smartTag w:uri="urn:schemas-microsoft-com:office:smarttags" w:element="metricconverter">
              <w:smartTagPr>
                <w:attr w:name="ProductID" w:val="15 л"/>
              </w:smartTagPr>
              <w:r w:rsidRPr="003B75A9">
                <w:rPr>
                  <w:sz w:val="20"/>
                  <w:szCs w:val="20"/>
                </w:rPr>
                <w:t>15 л</w:t>
              </w:r>
            </w:smartTag>
            <w:r w:rsidRPr="003B75A9">
              <w:rPr>
                <w:sz w:val="20"/>
                <w:szCs w:val="20"/>
              </w:rPr>
              <w:t xml:space="preserve"> рабочего раствора. поставляется в виде сухого порошка в двойных герметично запаянных пакетах; основные компоненты запаяны раздельно; гарантийный срок хранения при температуре от -40 до +50</w:t>
            </w:r>
            <w:proofErr w:type="gramStart"/>
            <w:r w:rsidRPr="003B75A9">
              <w:rPr>
                <w:sz w:val="20"/>
                <w:szCs w:val="20"/>
              </w:rPr>
              <w:t xml:space="preserve"> °С</w:t>
            </w:r>
            <w:proofErr w:type="gramEnd"/>
            <w:r w:rsidRPr="003B75A9">
              <w:rPr>
                <w:sz w:val="20"/>
                <w:szCs w:val="20"/>
              </w:rPr>
              <w:t xml:space="preserve"> – не менее 2-х лет; рабочие растворы приготовляются с использованием обычной водопроводной воды; срок хранения готовых растворов – один месяц; химические реактивы обладают высокой емкостью, т.е. 1 литра рабочего раствора достаточно для обработки не менее, чем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3B75A9">
                <w:rPr>
                  <w:sz w:val="20"/>
                  <w:szCs w:val="20"/>
                </w:rPr>
                <w:t>2 м2</w:t>
              </w:r>
            </w:smartTag>
            <w:r w:rsidRPr="003B75A9">
              <w:rPr>
                <w:sz w:val="20"/>
                <w:szCs w:val="20"/>
              </w:rPr>
              <w:t xml:space="preserve"> пленки при условии регулярного добавления восстановителя; время обработки проявителем при температуре 23</w:t>
            </w:r>
            <w:proofErr w:type="gramStart"/>
            <w:r w:rsidRPr="003B75A9">
              <w:rPr>
                <w:sz w:val="20"/>
                <w:szCs w:val="20"/>
              </w:rPr>
              <w:t xml:space="preserve"> °С</w:t>
            </w:r>
            <w:proofErr w:type="gramEnd"/>
            <w:r w:rsidRPr="003B75A9">
              <w:rPr>
                <w:sz w:val="20"/>
                <w:szCs w:val="20"/>
              </w:rPr>
              <w:t xml:space="preserve"> – 3-4 мин.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3B75A9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:rsidR="003B75A9" w:rsidRPr="003B75A9" w:rsidRDefault="003B75A9" w:rsidP="003B75A9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3B75A9">
              <w:rPr>
                <w:rFonts w:cs="Times New Roman"/>
                <w:sz w:val="20"/>
                <w:szCs w:val="20"/>
              </w:rPr>
              <w:t>Уп</w:t>
            </w:r>
            <w:proofErr w:type="spellEnd"/>
            <w:r w:rsidRPr="003B75A9">
              <w:rPr>
                <w:rFonts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3B75A9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:rsidR="003B75A9" w:rsidRPr="003B75A9" w:rsidRDefault="003B75A9" w:rsidP="003B75A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B75A9">
              <w:rPr>
                <w:rFonts w:cs="Times New Roman"/>
                <w:sz w:val="20"/>
                <w:szCs w:val="20"/>
              </w:rPr>
              <w:t>5</w:t>
            </w:r>
          </w:p>
        </w:tc>
      </w:tr>
      <w:tr w:rsidR="003B75A9" w:rsidRPr="000803AC" w:rsidTr="0079081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Default="003B75A9" w:rsidP="00790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B75A9" w:rsidRDefault="003B75A9" w:rsidP="00790815">
            <w:pPr>
              <w:jc w:val="center"/>
              <w:rPr>
                <w:sz w:val="20"/>
                <w:szCs w:val="20"/>
                <w:lang w:val="en-US"/>
              </w:rPr>
            </w:pPr>
            <w:r w:rsidRPr="003B75A9"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2429952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790815">
            <w:pPr>
              <w:rPr>
                <w:sz w:val="20"/>
                <w:szCs w:val="20"/>
              </w:rPr>
            </w:pPr>
            <w:r w:rsidRPr="003B75A9">
              <w:rPr>
                <w:sz w:val="20"/>
                <w:szCs w:val="20"/>
              </w:rPr>
              <w:t>Набор "РЕНМЕД-ПЛЮС"</w:t>
            </w:r>
            <w:r w:rsidR="0032668E">
              <w:rPr>
                <w:sz w:val="20"/>
                <w:szCs w:val="20"/>
              </w:rPr>
              <w:t xml:space="preserve"> или эквивалент</w:t>
            </w:r>
            <w:r w:rsidRPr="003B75A9">
              <w:rPr>
                <w:sz w:val="20"/>
                <w:szCs w:val="20"/>
              </w:rPr>
              <w:t>, проявитель 15л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75A9" w:rsidRPr="003B75A9" w:rsidRDefault="003B75A9" w:rsidP="00790815">
            <w:pPr>
              <w:rPr>
                <w:sz w:val="20"/>
                <w:szCs w:val="20"/>
              </w:rPr>
            </w:pPr>
            <w:r w:rsidRPr="003B75A9">
              <w:rPr>
                <w:sz w:val="20"/>
                <w:szCs w:val="20"/>
              </w:rPr>
              <w:t xml:space="preserve">Проявитель для ручной обработки медицинских рентгеновских пленок для приготовления </w:t>
            </w:r>
            <w:smartTag w:uri="urn:schemas-microsoft-com:office:smarttags" w:element="metricconverter">
              <w:smartTagPr>
                <w:attr w:name="ProductID" w:val="15 л"/>
              </w:smartTagPr>
              <w:r w:rsidRPr="003B75A9">
                <w:rPr>
                  <w:sz w:val="20"/>
                  <w:szCs w:val="20"/>
                </w:rPr>
                <w:t>15 л</w:t>
              </w:r>
            </w:smartTag>
            <w:r w:rsidRPr="003B75A9">
              <w:rPr>
                <w:sz w:val="20"/>
                <w:szCs w:val="20"/>
              </w:rPr>
              <w:t xml:space="preserve"> рабочего раствора. поставляется в виде сухого порошка в двойных герметично запаянных пакетах; основные компоненты запаяны раздельно; гарантийный срок хранения при температуре от -40 до +50</w:t>
            </w:r>
            <w:proofErr w:type="gramStart"/>
            <w:r w:rsidRPr="003B75A9">
              <w:rPr>
                <w:sz w:val="20"/>
                <w:szCs w:val="20"/>
              </w:rPr>
              <w:t xml:space="preserve"> °С</w:t>
            </w:r>
            <w:proofErr w:type="gramEnd"/>
            <w:r w:rsidRPr="003B75A9">
              <w:rPr>
                <w:sz w:val="20"/>
                <w:szCs w:val="20"/>
              </w:rPr>
              <w:t xml:space="preserve"> – не менее 2-х лет; рабочие растворы приготовляются с использованием обычной водопроводной воды; срок хранения готовых растворов – один месяц; химические реактивы обладают высокой емкостью, т.е. 1 литра рабочего раствора достаточно для обработки не менее, чем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3B75A9">
                <w:rPr>
                  <w:sz w:val="20"/>
                  <w:szCs w:val="20"/>
                </w:rPr>
                <w:t>2 м2</w:t>
              </w:r>
            </w:smartTag>
            <w:r w:rsidRPr="003B75A9">
              <w:rPr>
                <w:sz w:val="20"/>
                <w:szCs w:val="20"/>
              </w:rPr>
              <w:t xml:space="preserve"> пленки при условии регулярного добавления восстановителя; время обработки проявителем при температуре 23</w:t>
            </w:r>
            <w:proofErr w:type="gramStart"/>
            <w:r w:rsidRPr="003B75A9">
              <w:rPr>
                <w:sz w:val="20"/>
                <w:szCs w:val="20"/>
              </w:rPr>
              <w:t xml:space="preserve"> °С</w:t>
            </w:r>
            <w:proofErr w:type="gramEnd"/>
            <w:r w:rsidRPr="003B75A9">
              <w:rPr>
                <w:sz w:val="20"/>
                <w:szCs w:val="20"/>
              </w:rPr>
              <w:t xml:space="preserve"> – 3-4 мин.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3B75A9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3B75A9">
              <w:rPr>
                <w:rFonts w:cs="Times New Roman"/>
                <w:sz w:val="20"/>
                <w:szCs w:val="20"/>
              </w:rPr>
              <w:t>Уп</w:t>
            </w:r>
            <w:proofErr w:type="spellEnd"/>
            <w:r w:rsidRPr="003B75A9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3B75A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B75A9">
              <w:rPr>
                <w:rFonts w:cs="Times New Roman"/>
                <w:sz w:val="20"/>
                <w:szCs w:val="20"/>
              </w:rPr>
              <w:t>5</w:t>
            </w:r>
          </w:p>
        </w:tc>
      </w:tr>
      <w:tr w:rsidR="003B75A9" w:rsidRPr="000803AC" w:rsidTr="00BA30E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246426" w:rsidRDefault="003B75A9" w:rsidP="001151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B75A9" w:rsidRDefault="003B75A9" w:rsidP="00C56359">
            <w:pPr>
              <w:jc w:val="center"/>
              <w:rPr>
                <w:sz w:val="20"/>
                <w:szCs w:val="20"/>
                <w:lang w:val="en-US"/>
              </w:rPr>
            </w:pPr>
            <w:r w:rsidRPr="003B75A9">
              <w:rPr>
                <w:rFonts w:cs="Times New Roman"/>
                <w:sz w:val="20"/>
                <w:szCs w:val="20"/>
                <w:lang w:val="en-US"/>
              </w:rPr>
              <w:t>2423270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790815">
            <w:pPr>
              <w:rPr>
                <w:sz w:val="20"/>
                <w:szCs w:val="20"/>
                <w:lang w:val="en-US"/>
              </w:rPr>
            </w:pPr>
            <w:r w:rsidRPr="003B75A9">
              <w:rPr>
                <w:sz w:val="20"/>
                <w:szCs w:val="20"/>
              </w:rPr>
              <w:t>Пленка</w:t>
            </w:r>
            <w:r w:rsidRPr="003B75A9">
              <w:rPr>
                <w:sz w:val="20"/>
                <w:szCs w:val="20"/>
                <w:lang w:val="en-US"/>
              </w:rPr>
              <w:t xml:space="preserve"> </w:t>
            </w:r>
          </w:p>
          <w:p w:rsidR="003B75A9" w:rsidRPr="003B75A9" w:rsidRDefault="003B75A9" w:rsidP="00790815">
            <w:pPr>
              <w:rPr>
                <w:sz w:val="20"/>
                <w:szCs w:val="20"/>
                <w:lang w:val="en-US"/>
              </w:rPr>
            </w:pPr>
            <w:r w:rsidRPr="003B75A9">
              <w:rPr>
                <w:sz w:val="20"/>
                <w:szCs w:val="20"/>
                <w:lang w:val="en-US"/>
              </w:rPr>
              <w:t xml:space="preserve">«AGFA </w:t>
            </w:r>
            <w:proofErr w:type="spellStart"/>
            <w:r w:rsidRPr="003B75A9">
              <w:rPr>
                <w:sz w:val="20"/>
                <w:szCs w:val="20"/>
                <w:lang w:val="en-US"/>
              </w:rPr>
              <w:t>DryStar</w:t>
            </w:r>
            <w:proofErr w:type="spellEnd"/>
            <w:r w:rsidRPr="003B75A9">
              <w:rPr>
                <w:sz w:val="20"/>
                <w:szCs w:val="20"/>
                <w:lang w:val="en-US"/>
              </w:rPr>
              <w:t xml:space="preserve"> DT 5000 B»</w:t>
            </w:r>
          </w:p>
          <w:p w:rsidR="003B75A9" w:rsidRPr="003B75A9" w:rsidRDefault="003B75A9" w:rsidP="00790815">
            <w:pPr>
              <w:rPr>
                <w:b/>
                <w:sz w:val="20"/>
                <w:szCs w:val="20"/>
              </w:rPr>
            </w:pPr>
            <w:r w:rsidRPr="003B75A9">
              <w:rPr>
                <w:b/>
                <w:sz w:val="20"/>
                <w:szCs w:val="20"/>
              </w:rPr>
              <w:t xml:space="preserve">Эквивалент не </w:t>
            </w:r>
            <w:r w:rsidRPr="003B75A9">
              <w:rPr>
                <w:b/>
                <w:sz w:val="20"/>
                <w:szCs w:val="20"/>
              </w:rPr>
              <w:lastRenderedPageBreak/>
              <w:t>допускается в связи с необходимостью обеспечения взаимодействия данного товара</w:t>
            </w:r>
          </w:p>
          <w:p w:rsidR="003B75A9" w:rsidRPr="003B75A9" w:rsidRDefault="003B75A9" w:rsidP="00790815">
            <w:pPr>
              <w:rPr>
                <w:b/>
                <w:sz w:val="20"/>
                <w:szCs w:val="20"/>
              </w:rPr>
            </w:pPr>
            <w:r w:rsidRPr="003B75A9">
              <w:rPr>
                <w:b/>
                <w:sz w:val="20"/>
                <w:szCs w:val="20"/>
              </w:rPr>
              <w:t xml:space="preserve"> с товаром, используемым Заказчиком.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790815">
            <w:pPr>
              <w:rPr>
                <w:sz w:val="20"/>
                <w:szCs w:val="20"/>
              </w:rPr>
            </w:pPr>
            <w:r w:rsidRPr="003B75A9">
              <w:rPr>
                <w:sz w:val="20"/>
                <w:szCs w:val="20"/>
              </w:rPr>
              <w:lastRenderedPageBreak/>
              <w:t xml:space="preserve">Пленка для прямой термопечати, пленка не чувствительна к свету без дополнительных светозащитных механизмов и приспособлений. </w:t>
            </w:r>
            <w:proofErr w:type="gramStart"/>
            <w:r w:rsidRPr="003B75A9">
              <w:rPr>
                <w:sz w:val="20"/>
                <w:szCs w:val="20"/>
              </w:rPr>
              <w:t>Электронный</w:t>
            </w:r>
            <w:proofErr w:type="gramEnd"/>
            <w:r w:rsidRPr="003B75A9">
              <w:rPr>
                <w:sz w:val="20"/>
                <w:szCs w:val="20"/>
              </w:rPr>
              <w:t xml:space="preserve">  </w:t>
            </w:r>
            <w:proofErr w:type="spellStart"/>
            <w:r w:rsidRPr="003B75A9">
              <w:rPr>
                <w:sz w:val="20"/>
                <w:szCs w:val="20"/>
              </w:rPr>
              <w:t>радиочип</w:t>
            </w:r>
            <w:proofErr w:type="spellEnd"/>
            <w:r w:rsidRPr="003B75A9">
              <w:rPr>
                <w:sz w:val="20"/>
                <w:szCs w:val="20"/>
              </w:rPr>
              <w:t xml:space="preserve"> повышенной мощности </w:t>
            </w:r>
            <w:r w:rsidRPr="003B75A9">
              <w:rPr>
                <w:sz w:val="20"/>
                <w:szCs w:val="20"/>
              </w:rPr>
              <w:lastRenderedPageBreak/>
              <w:t xml:space="preserve">на картонной подложке пленки для обмена информацией с принтером.  Максимальная оптическая плотность </w:t>
            </w:r>
            <w:r w:rsidRPr="003B75A9">
              <w:rPr>
                <w:sz w:val="20"/>
                <w:szCs w:val="20"/>
                <w:lang w:val="en-US"/>
              </w:rPr>
              <w:t>D</w:t>
            </w:r>
            <w:r w:rsidRPr="003B75A9">
              <w:rPr>
                <w:sz w:val="20"/>
                <w:szCs w:val="20"/>
              </w:rPr>
              <w:t xml:space="preserve"> </w:t>
            </w:r>
            <w:r w:rsidRPr="003B75A9">
              <w:rPr>
                <w:sz w:val="20"/>
                <w:szCs w:val="20"/>
                <w:lang w:val="en-US"/>
              </w:rPr>
              <w:t>max</w:t>
            </w:r>
            <w:r w:rsidRPr="003B75A9">
              <w:rPr>
                <w:sz w:val="20"/>
                <w:szCs w:val="20"/>
              </w:rPr>
              <w:t xml:space="preserve"> не менее 3,4. Формат 35х43 см. Количество в упаковке 100 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3B75A9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lastRenderedPageBreak/>
              <w:t>Уп</w:t>
            </w:r>
            <w:proofErr w:type="spellEnd"/>
            <w:r w:rsidRPr="003B75A9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BA30E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B75A9">
              <w:rPr>
                <w:rFonts w:cs="Times New Roman"/>
                <w:sz w:val="20"/>
                <w:szCs w:val="20"/>
              </w:rPr>
              <w:t>10</w:t>
            </w:r>
          </w:p>
        </w:tc>
      </w:tr>
      <w:tr w:rsidR="003B75A9" w:rsidRPr="000803AC" w:rsidTr="00BA30E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246426" w:rsidRDefault="003B75A9" w:rsidP="001151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B75A9" w:rsidRDefault="003B75A9" w:rsidP="00C56359">
            <w:pPr>
              <w:jc w:val="center"/>
              <w:rPr>
                <w:sz w:val="20"/>
                <w:szCs w:val="20"/>
                <w:lang w:val="en-US"/>
              </w:rPr>
            </w:pPr>
            <w:r w:rsidRPr="003B75A9">
              <w:rPr>
                <w:rFonts w:cs="Times New Roman"/>
                <w:sz w:val="20"/>
                <w:szCs w:val="20"/>
                <w:lang w:val="en-US"/>
              </w:rPr>
              <w:t>2423270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BA30EA">
            <w:pPr>
              <w:rPr>
                <w:sz w:val="20"/>
                <w:szCs w:val="20"/>
                <w:lang w:val="en-US"/>
              </w:rPr>
            </w:pPr>
            <w:r w:rsidRPr="003B75A9">
              <w:rPr>
                <w:sz w:val="20"/>
                <w:szCs w:val="20"/>
              </w:rPr>
              <w:t>Пленка</w:t>
            </w:r>
            <w:r w:rsidRPr="003B75A9">
              <w:rPr>
                <w:sz w:val="20"/>
                <w:szCs w:val="20"/>
                <w:lang w:val="en-US"/>
              </w:rPr>
              <w:t xml:space="preserve"> </w:t>
            </w:r>
          </w:p>
          <w:p w:rsidR="003B75A9" w:rsidRPr="003B75A9" w:rsidRDefault="003B75A9" w:rsidP="00BA30EA">
            <w:pPr>
              <w:rPr>
                <w:sz w:val="20"/>
                <w:szCs w:val="20"/>
                <w:lang w:val="en-US"/>
              </w:rPr>
            </w:pPr>
            <w:r w:rsidRPr="003B75A9">
              <w:rPr>
                <w:sz w:val="20"/>
                <w:szCs w:val="20"/>
                <w:lang w:val="en-US"/>
              </w:rPr>
              <w:t xml:space="preserve">«AGFA </w:t>
            </w:r>
            <w:proofErr w:type="spellStart"/>
            <w:r w:rsidRPr="003B75A9">
              <w:rPr>
                <w:sz w:val="20"/>
                <w:szCs w:val="20"/>
                <w:lang w:val="en-US"/>
              </w:rPr>
              <w:t>DryStar</w:t>
            </w:r>
            <w:proofErr w:type="spellEnd"/>
            <w:r w:rsidRPr="003B75A9">
              <w:rPr>
                <w:sz w:val="20"/>
                <w:szCs w:val="20"/>
                <w:lang w:val="en-US"/>
              </w:rPr>
              <w:t xml:space="preserve"> DT 5000 B»</w:t>
            </w:r>
          </w:p>
          <w:p w:rsidR="003B75A9" w:rsidRPr="003B75A9" w:rsidRDefault="003B75A9" w:rsidP="00BA30EA">
            <w:pPr>
              <w:rPr>
                <w:b/>
                <w:sz w:val="20"/>
                <w:szCs w:val="20"/>
              </w:rPr>
            </w:pPr>
            <w:r w:rsidRPr="003B75A9">
              <w:rPr>
                <w:b/>
                <w:sz w:val="20"/>
                <w:szCs w:val="20"/>
              </w:rPr>
              <w:t>Эквивалент не допускается в связи с необходимостью обеспечения взаимодействия данного товара</w:t>
            </w:r>
          </w:p>
          <w:p w:rsidR="003B75A9" w:rsidRPr="003B75A9" w:rsidRDefault="003B75A9" w:rsidP="00BA30EA">
            <w:pPr>
              <w:rPr>
                <w:b/>
                <w:sz w:val="20"/>
                <w:szCs w:val="20"/>
              </w:rPr>
            </w:pPr>
            <w:r w:rsidRPr="003B75A9">
              <w:rPr>
                <w:b/>
                <w:sz w:val="20"/>
                <w:szCs w:val="20"/>
              </w:rPr>
              <w:t xml:space="preserve"> с товаром, используемым Заказчиком.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BA30EA">
            <w:pPr>
              <w:rPr>
                <w:sz w:val="20"/>
                <w:szCs w:val="20"/>
              </w:rPr>
            </w:pPr>
            <w:r w:rsidRPr="003B75A9">
              <w:rPr>
                <w:sz w:val="20"/>
                <w:szCs w:val="20"/>
              </w:rPr>
              <w:t xml:space="preserve">Пленка для прямой термопечати, пленка не чувствительна к свету без дополнительных светозащитных механизмов и приспособлений. </w:t>
            </w:r>
            <w:proofErr w:type="gramStart"/>
            <w:r w:rsidRPr="003B75A9">
              <w:rPr>
                <w:sz w:val="20"/>
                <w:szCs w:val="20"/>
              </w:rPr>
              <w:t>Электронный</w:t>
            </w:r>
            <w:proofErr w:type="gramEnd"/>
            <w:r w:rsidRPr="003B75A9">
              <w:rPr>
                <w:sz w:val="20"/>
                <w:szCs w:val="20"/>
              </w:rPr>
              <w:t xml:space="preserve">  </w:t>
            </w:r>
            <w:proofErr w:type="spellStart"/>
            <w:r w:rsidRPr="003B75A9">
              <w:rPr>
                <w:sz w:val="20"/>
                <w:szCs w:val="20"/>
              </w:rPr>
              <w:t>радиочип</w:t>
            </w:r>
            <w:proofErr w:type="spellEnd"/>
            <w:r w:rsidRPr="003B75A9">
              <w:rPr>
                <w:sz w:val="20"/>
                <w:szCs w:val="20"/>
              </w:rPr>
              <w:t xml:space="preserve"> повышенной мощности на картонной подложке пленки для обмена информацией с принтером. Максимальная оптическая плотность </w:t>
            </w:r>
            <w:r w:rsidRPr="003B75A9">
              <w:rPr>
                <w:sz w:val="20"/>
                <w:szCs w:val="20"/>
                <w:lang w:val="en-US"/>
              </w:rPr>
              <w:t>D</w:t>
            </w:r>
            <w:r w:rsidRPr="003B75A9">
              <w:rPr>
                <w:sz w:val="20"/>
                <w:szCs w:val="20"/>
              </w:rPr>
              <w:t xml:space="preserve"> </w:t>
            </w:r>
            <w:r w:rsidRPr="003B75A9">
              <w:rPr>
                <w:sz w:val="20"/>
                <w:szCs w:val="20"/>
                <w:lang w:val="en-US"/>
              </w:rPr>
              <w:t>max</w:t>
            </w:r>
            <w:r w:rsidRPr="003B75A9">
              <w:rPr>
                <w:sz w:val="20"/>
                <w:szCs w:val="20"/>
              </w:rPr>
              <w:t xml:space="preserve"> не менее 3,4. Формат 20,3х25,4 см. Количество в упаковке 100 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3B75A9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3B75A9">
              <w:rPr>
                <w:rFonts w:cs="Times New Roman"/>
                <w:sz w:val="20"/>
                <w:szCs w:val="20"/>
              </w:rPr>
              <w:t>Уп</w:t>
            </w:r>
            <w:proofErr w:type="spellEnd"/>
            <w:r w:rsidRPr="003B75A9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A9" w:rsidRPr="003B75A9" w:rsidRDefault="003B75A9" w:rsidP="00BA30E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B75A9">
              <w:rPr>
                <w:rFonts w:cs="Times New Roman"/>
                <w:sz w:val="20"/>
                <w:szCs w:val="20"/>
              </w:rPr>
              <w:t>10</w:t>
            </w:r>
          </w:p>
        </w:tc>
      </w:tr>
    </w:tbl>
    <w:p w:rsidR="002338EB" w:rsidRPr="00916208" w:rsidRDefault="00212CDB" w:rsidP="002338EB">
      <w:pPr>
        <w:tabs>
          <w:tab w:val="left" w:pos="5387"/>
          <w:tab w:val="left" w:pos="9214"/>
        </w:tabs>
        <w:rPr>
          <w:rFonts w:cs="Times New Roman"/>
          <w:color w:val="000000"/>
          <w:sz w:val="22"/>
          <w:szCs w:val="22"/>
          <w:u w:val="single"/>
        </w:rPr>
      </w:pPr>
      <w:r w:rsidRPr="00313AFA">
        <w:rPr>
          <w:b/>
          <w:sz w:val="22"/>
          <w:szCs w:val="22"/>
        </w:rPr>
        <w:t xml:space="preserve">Максимальная  цена </w:t>
      </w:r>
      <w:r w:rsidR="00927E69">
        <w:rPr>
          <w:b/>
          <w:sz w:val="22"/>
          <w:szCs w:val="22"/>
        </w:rPr>
        <w:t>гражданско-правового договора</w:t>
      </w:r>
      <w:r w:rsidRPr="00374F8F">
        <w:rPr>
          <w:b/>
          <w:sz w:val="22"/>
          <w:szCs w:val="22"/>
        </w:rPr>
        <w:t>:</w:t>
      </w:r>
      <w:r w:rsidR="00177FA4" w:rsidRPr="00374F8F">
        <w:rPr>
          <w:sz w:val="22"/>
          <w:szCs w:val="22"/>
        </w:rPr>
        <w:t xml:space="preserve"> </w:t>
      </w:r>
      <w:r w:rsidR="00916208">
        <w:rPr>
          <w:rFonts w:cs="Times New Roman"/>
          <w:b/>
          <w:sz w:val="22"/>
          <w:szCs w:val="22"/>
        </w:rPr>
        <w:t>155 860 (с</w:t>
      </w:r>
      <w:r w:rsidR="00916208" w:rsidRPr="00916208">
        <w:rPr>
          <w:rFonts w:cs="Times New Roman"/>
          <w:b/>
          <w:sz w:val="22"/>
          <w:szCs w:val="22"/>
        </w:rPr>
        <w:t>то пятьдесят  пять ты</w:t>
      </w:r>
      <w:r w:rsidR="003B75A9">
        <w:rPr>
          <w:rFonts w:cs="Times New Roman"/>
          <w:b/>
          <w:sz w:val="22"/>
          <w:szCs w:val="22"/>
        </w:rPr>
        <w:t>сяч восемьсот шестьдесят рублей</w:t>
      </w:r>
      <w:r w:rsidR="00916208" w:rsidRPr="00916208">
        <w:rPr>
          <w:rFonts w:cs="Times New Roman"/>
          <w:b/>
          <w:sz w:val="22"/>
          <w:szCs w:val="22"/>
        </w:rPr>
        <w:t>) 00 копеек.</w:t>
      </w:r>
      <w:r w:rsidR="002338EB" w:rsidRPr="00916208">
        <w:rPr>
          <w:rFonts w:cs="Times New Roman"/>
          <w:color w:val="000000"/>
          <w:sz w:val="22"/>
          <w:szCs w:val="22"/>
          <w:u w:val="single"/>
        </w:rPr>
        <w:t xml:space="preserve"> </w:t>
      </w:r>
    </w:p>
    <w:p w:rsidR="00AF696E" w:rsidRPr="00807184" w:rsidRDefault="00212CDB" w:rsidP="00807184">
      <w:pPr>
        <w:rPr>
          <w:sz w:val="22"/>
          <w:szCs w:val="22"/>
        </w:rPr>
      </w:pPr>
      <w:r w:rsidRPr="00807184">
        <w:rPr>
          <w:sz w:val="22"/>
          <w:szCs w:val="22"/>
        </w:rPr>
        <w:t xml:space="preserve">В цену товара включены расходы на доставку товара до склада Заказчика, страхование, уплату таможенных пошлин, налогов, сборов и других обязательных платежей, включая НДС.  </w:t>
      </w:r>
    </w:p>
    <w:p w:rsidR="00AF696E" w:rsidRPr="00807184" w:rsidRDefault="00AF696E" w:rsidP="00807184">
      <w:pPr>
        <w:rPr>
          <w:sz w:val="22"/>
          <w:szCs w:val="22"/>
        </w:rPr>
      </w:pPr>
      <w:r w:rsidRPr="00807184">
        <w:rPr>
          <w:sz w:val="22"/>
          <w:szCs w:val="22"/>
        </w:rPr>
        <w:t xml:space="preserve">В случае поставки товара зарубежного производства, товар должен быть </w:t>
      </w:r>
      <w:proofErr w:type="spellStart"/>
      <w:r w:rsidRPr="00807184">
        <w:rPr>
          <w:sz w:val="22"/>
          <w:szCs w:val="22"/>
        </w:rPr>
        <w:t>растаможенным</w:t>
      </w:r>
      <w:proofErr w:type="spellEnd"/>
      <w:r w:rsidRPr="00807184">
        <w:rPr>
          <w:sz w:val="22"/>
          <w:szCs w:val="22"/>
        </w:rPr>
        <w:t xml:space="preserve">. </w:t>
      </w:r>
    </w:p>
    <w:p w:rsidR="001E0E98" w:rsidRPr="001E0E98" w:rsidRDefault="00AF696E" w:rsidP="001E0E98">
      <w:pPr>
        <w:suppressAutoHyphens w:val="0"/>
        <w:rPr>
          <w:rFonts w:cs="Times New Roman"/>
          <w:color w:val="000000"/>
          <w:sz w:val="22"/>
          <w:szCs w:val="22"/>
          <w:lang w:eastAsia="ru-RU"/>
        </w:rPr>
      </w:pPr>
      <w:r w:rsidRPr="00807184">
        <w:rPr>
          <w:sz w:val="22"/>
          <w:szCs w:val="22"/>
        </w:rPr>
        <w:t xml:space="preserve"> </w:t>
      </w:r>
      <w:r w:rsidR="001E0E98" w:rsidRPr="001E0E98">
        <w:rPr>
          <w:rFonts w:cs="Times New Roman"/>
          <w:color w:val="000000"/>
          <w:sz w:val="22"/>
          <w:szCs w:val="22"/>
          <w:lang w:eastAsia="ru-RU"/>
        </w:rPr>
        <w:t xml:space="preserve">Обоснованием для расчета начальной (максимальной) цены была использована информация </w:t>
      </w:r>
    </w:p>
    <w:p w:rsidR="001E0E98" w:rsidRPr="001E0E98" w:rsidRDefault="001E0E98" w:rsidP="001E0E98">
      <w:pPr>
        <w:suppressAutoHyphens w:val="0"/>
        <w:rPr>
          <w:rFonts w:cs="Times New Roman"/>
          <w:color w:val="000000"/>
          <w:sz w:val="22"/>
          <w:szCs w:val="22"/>
          <w:lang w:eastAsia="ru-RU"/>
        </w:rPr>
      </w:pPr>
      <w:r w:rsidRPr="001E0E98">
        <w:rPr>
          <w:rFonts w:cs="Times New Roman"/>
          <w:color w:val="000000"/>
          <w:sz w:val="22"/>
          <w:szCs w:val="22"/>
          <w:lang w:eastAsia="ru-RU"/>
        </w:rPr>
        <w:t xml:space="preserve">коммерческих предложений фирм потенциальных участников размещения заказа, путем </w:t>
      </w:r>
    </w:p>
    <w:p w:rsidR="001E0E98" w:rsidRPr="001E0E98" w:rsidRDefault="001E0E98" w:rsidP="001E0E98">
      <w:pPr>
        <w:suppressAutoHyphens w:val="0"/>
        <w:rPr>
          <w:rFonts w:cs="Times New Roman"/>
          <w:color w:val="000000"/>
          <w:sz w:val="22"/>
          <w:szCs w:val="22"/>
          <w:lang w:eastAsia="ru-RU"/>
        </w:rPr>
      </w:pPr>
      <w:proofErr w:type="spellStart"/>
      <w:r w:rsidRPr="001E0E98">
        <w:rPr>
          <w:rFonts w:cs="Times New Roman"/>
          <w:color w:val="000000"/>
          <w:sz w:val="22"/>
          <w:szCs w:val="22"/>
          <w:lang w:eastAsia="ru-RU"/>
        </w:rPr>
        <w:t>мониторирования</w:t>
      </w:r>
      <w:proofErr w:type="spellEnd"/>
      <w:r w:rsidRPr="001E0E98">
        <w:rPr>
          <w:rFonts w:cs="Times New Roman"/>
          <w:color w:val="000000"/>
          <w:sz w:val="22"/>
          <w:szCs w:val="22"/>
          <w:lang w:eastAsia="ru-RU"/>
        </w:rPr>
        <w:t xml:space="preserve"> цен. Начальная (максимальная) цена получена путем сложения средних цен, </w:t>
      </w:r>
    </w:p>
    <w:p w:rsidR="001E0E98" w:rsidRPr="001E0E98" w:rsidRDefault="001E0E98" w:rsidP="001E0E98">
      <w:pPr>
        <w:rPr>
          <w:rFonts w:cs="Times New Roman"/>
          <w:sz w:val="22"/>
          <w:szCs w:val="22"/>
        </w:rPr>
      </w:pPr>
      <w:r w:rsidRPr="001E0E98">
        <w:rPr>
          <w:rFonts w:cs="Times New Roman"/>
          <w:color w:val="000000"/>
          <w:sz w:val="22"/>
          <w:szCs w:val="22"/>
          <w:lang w:eastAsia="ru-RU"/>
        </w:rPr>
        <w:t>сформированных на основании предложенных цен потенциальными поставщиками.</w:t>
      </w:r>
    </w:p>
    <w:p w:rsidR="00212CDB" w:rsidRPr="00807184" w:rsidRDefault="007E2ECB" w:rsidP="001E0E98">
      <w:pPr>
        <w:rPr>
          <w:sz w:val="22"/>
          <w:szCs w:val="22"/>
        </w:rPr>
      </w:pPr>
      <w:r>
        <w:rPr>
          <w:sz w:val="22"/>
          <w:szCs w:val="22"/>
        </w:rPr>
        <w:t>Обоснование расчета начальной максимальной цены договора приложение отдельным файлом</w:t>
      </w:r>
      <w:r w:rsidR="00807184">
        <w:rPr>
          <w:sz w:val="22"/>
          <w:szCs w:val="22"/>
        </w:rPr>
        <w:t>.</w:t>
      </w:r>
      <w:r w:rsidR="00212CDB" w:rsidRPr="00807184">
        <w:rPr>
          <w:sz w:val="22"/>
          <w:szCs w:val="22"/>
        </w:rPr>
        <w:t xml:space="preserve">                  </w:t>
      </w:r>
    </w:p>
    <w:p w:rsidR="00212CDB" w:rsidRPr="00313AFA" w:rsidRDefault="00212CDB" w:rsidP="00807184">
      <w:pPr>
        <w:jc w:val="both"/>
        <w:rPr>
          <w:sz w:val="22"/>
          <w:szCs w:val="22"/>
        </w:rPr>
      </w:pPr>
      <w:r w:rsidRPr="00313AFA">
        <w:rPr>
          <w:b/>
          <w:sz w:val="22"/>
          <w:szCs w:val="22"/>
        </w:rPr>
        <w:t>Источник финансирования:</w:t>
      </w:r>
      <w:r w:rsidRPr="00313AFA">
        <w:rPr>
          <w:sz w:val="22"/>
          <w:szCs w:val="22"/>
        </w:rPr>
        <w:t xml:space="preserve"> </w:t>
      </w:r>
      <w:proofErr w:type="gramStart"/>
      <w:r w:rsidR="00A16B44" w:rsidRPr="00A16B44">
        <w:rPr>
          <w:sz w:val="22"/>
          <w:szCs w:val="22"/>
        </w:rPr>
        <w:t>средства</w:t>
      </w:r>
      <w:proofErr w:type="gramEnd"/>
      <w:r w:rsidR="00A16B44" w:rsidRPr="00A16B44">
        <w:rPr>
          <w:sz w:val="22"/>
          <w:szCs w:val="22"/>
        </w:rPr>
        <w:t xml:space="preserve"> полученные от приносящей доход деятельности</w:t>
      </w:r>
      <w:r w:rsidR="00EA3CBB" w:rsidRPr="00A16B44">
        <w:rPr>
          <w:sz w:val="22"/>
          <w:szCs w:val="22"/>
        </w:rPr>
        <w:t>.</w:t>
      </w:r>
      <w:r w:rsidR="00EA3CBB">
        <w:rPr>
          <w:sz w:val="22"/>
          <w:szCs w:val="22"/>
        </w:rPr>
        <w:t xml:space="preserve"> </w:t>
      </w:r>
    </w:p>
    <w:p w:rsidR="00212CDB" w:rsidRPr="00313AFA" w:rsidRDefault="00212CDB" w:rsidP="00212CDB">
      <w:pPr>
        <w:rPr>
          <w:b/>
          <w:sz w:val="22"/>
          <w:szCs w:val="22"/>
        </w:rPr>
      </w:pPr>
      <w:r w:rsidRPr="00313AFA">
        <w:rPr>
          <w:b/>
          <w:sz w:val="22"/>
          <w:szCs w:val="22"/>
        </w:rPr>
        <w:t>Место доставки поставляемых  товаров:</w:t>
      </w:r>
      <w:r w:rsidRPr="00313AFA">
        <w:rPr>
          <w:sz w:val="22"/>
          <w:szCs w:val="22"/>
        </w:rPr>
        <w:t xml:space="preserve">  628260,  склад  М</w:t>
      </w:r>
      <w:r w:rsidR="001E0E98">
        <w:rPr>
          <w:sz w:val="22"/>
          <w:szCs w:val="22"/>
        </w:rPr>
        <w:t>БЛП</w:t>
      </w:r>
      <w:r w:rsidRPr="00313AFA">
        <w:rPr>
          <w:sz w:val="22"/>
          <w:szCs w:val="22"/>
        </w:rPr>
        <w:t>У «</w:t>
      </w:r>
      <w:r w:rsidR="001E0E98">
        <w:rPr>
          <w:sz w:val="22"/>
          <w:szCs w:val="22"/>
        </w:rPr>
        <w:t>ЦГБ</w:t>
      </w:r>
      <w:r w:rsidRPr="00313AFA">
        <w:rPr>
          <w:sz w:val="22"/>
          <w:szCs w:val="22"/>
        </w:rPr>
        <w:t xml:space="preserve"> г. Югорска», ул. Попова 29</w:t>
      </w:r>
      <w:r w:rsidR="00344826">
        <w:rPr>
          <w:sz w:val="22"/>
          <w:szCs w:val="22"/>
        </w:rPr>
        <w:t>/1</w:t>
      </w:r>
      <w:r w:rsidRPr="00313AFA">
        <w:rPr>
          <w:sz w:val="22"/>
          <w:szCs w:val="22"/>
        </w:rPr>
        <w:t>, г. Югорск, Ханты-Мансийский автономный округ - Югра, Тюменская область.</w:t>
      </w:r>
    </w:p>
    <w:p w:rsidR="00212CDB" w:rsidRPr="00313AFA" w:rsidRDefault="00212CDB" w:rsidP="00212CDB">
      <w:pPr>
        <w:jc w:val="both"/>
        <w:rPr>
          <w:sz w:val="22"/>
          <w:szCs w:val="22"/>
        </w:rPr>
      </w:pPr>
      <w:r w:rsidRPr="00313AFA">
        <w:rPr>
          <w:b/>
          <w:sz w:val="22"/>
          <w:szCs w:val="22"/>
        </w:rPr>
        <w:t>Срок и условия оплаты товара:</w:t>
      </w:r>
      <w:r w:rsidRPr="00313AFA">
        <w:rPr>
          <w:sz w:val="22"/>
          <w:szCs w:val="22"/>
        </w:rPr>
        <w:t xml:space="preserve"> безналичным перечислением в течение 1</w:t>
      </w:r>
      <w:r w:rsidR="00177FA4">
        <w:rPr>
          <w:sz w:val="22"/>
          <w:szCs w:val="22"/>
        </w:rPr>
        <w:t>0</w:t>
      </w:r>
      <w:r w:rsidRPr="00313AFA">
        <w:rPr>
          <w:sz w:val="22"/>
          <w:szCs w:val="22"/>
        </w:rPr>
        <w:t xml:space="preserve"> рабочих дней, после подписания  товарной накладной, по факту поставки товара.   </w:t>
      </w:r>
    </w:p>
    <w:p w:rsidR="00212CDB" w:rsidRPr="00313AFA" w:rsidRDefault="00212CDB" w:rsidP="00212CDB">
      <w:pPr>
        <w:jc w:val="both"/>
        <w:rPr>
          <w:sz w:val="22"/>
          <w:szCs w:val="22"/>
        </w:rPr>
      </w:pPr>
      <w:r w:rsidRPr="00313AFA">
        <w:rPr>
          <w:b/>
          <w:sz w:val="22"/>
          <w:szCs w:val="22"/>
        </w:rPr>
        <w:t>Сроки поставки товара:</w:t>
      </w:r>
      <w:r w:rsidR="003C1330">
        <w:rPr>
          <w:sz w:val="22"/>
          <w:szCs w:val="22"/>
        </w:rPr>
        <w:t xml:space="preserve">  разовая поставка в течение </w:t>
      </w:r>
      <w:r w:rsidR="00CE4683">
        <w:rPr>
          <w:sz w:val="22"/>
          <w:szCs w:val="22"/>
        </w:rPr>
        <w:t>20</w:t>
      </w:r>
      <w:r w:rsidRPr="00313AFA">
        <w:rPr>
          <w:sz w:val="22"/>
          <w:szCs w:val="22"/>
        </w:rPr>
        <w:t xml:space="preserve"> дней со дня подписания </w:t>
      </w:r>
      <w:r w:rsidR="001C5000" w:rsidRPr="00284819">
        <w:rPr>
          <w:sz w:val="22"/>
          <w:szCs w:val="22"/>
        </w:rPr>
        <w:t>гражданско-правового договора</w:t>
      </w:r>
      <w:r w:rsidRPr="00313AFA">
        <w:rPr>
          <w:sz w:val="22"/>
          <w:szCs w:val="22"/>
        </w:rPr>
        <w:t xml:space="preserve">. </w:t>
      </w:r>
    </w:p>
    <w:p w:rsidR="00212CDB" w:rsidRPr="0090170C" w:rsidRDefault="00212CDB" w:rsidP="00212CDB">
      <w:pPr>
        <w:rPr>
          <w:sz w:val="22"/>
          <w:szCs w:val="22"/>
        </w:rPr>
      </w:pPr>
      <w:r w:rsidRPr="00313AFA">
        <w:rPr>
          <w:b/>
          <w:sz w:val="22"/>
          <w:szCs w:val="22"/>
        </w:rPr>
        <w:t>Срок годности товара:</w:t>
      </w:r>
      <w:r w:rsidRPr="00313AFA">
        <w:rPr>
          <w:sz w:val="22"/>
          <w:szCs w:val="22"/>
        </w:rPr>
        <w:t xml:space="preserve"> </w:t>
      </w:r>
      <w:r w:rsidR="0090170C" w:rsidRPr="0090170C">
        <w:rPr>
          <w:sz w:val="22"/>
          <w:szCs w:val="22"/>
        </w:rPr>
        <w:t xml:space="preserve">не менее  </w:t>
      </w:r>
      <w:r w:rsidR="006C1AC4">
        <w:rPr>
          <w:sz w:val="22"/>
          <w:szCs w:val="22"/>
        </w:rPr>
        <w:t>80</w:t>
      </w:r>
      <w:r w:rsidR="0090170C" w:rsidRPr="0090170C">
        <w:rPr>
          <w:sz w:val="22"/>
          <w:szCs w:val="22"/>
        </w:rPr>
        <w:t xml:space="preserve">% от даты </w:t>
      </w:r>
      <w:r w:rsidR="00374F8F">
        <w:rPr>
          <w:sz w:val="22"/>
          <w:szCs w:val="22"/>
        </w:rPr>
        <w:t>выпуска</w:t>
      </w:r>
      <w:r w:rsidR="0090170C" w:rsidRPr="0090170C">
        <w:rPr>
          <w:sz w:val="22"/>
          <w:szCs w:val="22"/>
        </w:rPr>
        <w:t>.</w:t>
      </w:r>
    </w:p>
    <w:p w:rsidR="00177FA4" w:rsidRDefault="00212CDB" w:rsidP="00177FA4">
      <w:pPr>
        <w:rPr>
          <w:sz w:val="22"/>
          <w:szCs w:val="22"/>
        </w:rPr>
      </w:pPr>
      <w:r w:rsidRPr="00313AFA">
        <w:rPr>
          <w:b/>
          <w:sz w:val="22"/>
          <w:szCs w:val="22"/>
        </w:rPr>
        <w:t>При поставке товара поставщик должен</w:t>
      </w:r>
      <w:r w:rsidR="003C1330">
        <w:rPr>
          <w:b/>
          <w:sz w:val="22"/>
          <w:szCs w:val="22"/>
        </w:rPr>
        <w:t>:</w:t>
      </w:r>
      <w:r w:rsidRPr="00313AFA">
        <w:rPr>
          <w:b/>
          <w:sz w:val="22"/>
          <w:szCs w:val="22"/>
        </w:rPr>
        <w:t xml:space="preserve"> </w:t>
      </w:r>
      <w:r w:rsidR="00177FA4" w:rsidRPr="00246426">
        <w:rPr>
          <w:sz w:val="22"/>
          <w:szCs w:val="22"/>
        </w:rPr>
        <w:t>сертификат соответстви</w:t>
      </w:r>
      <w:r w:rsidR="00F7468E">
        <w:rPr>
          <w:sz w:val="22"/>
          <w:szCs w:val="22"/>
        </w:rPr>
        <w:t>я, регистрационное удостоверение</w:t>
      </w:r>
      <w:r w:rsidR="00177FA4" w:rsidRPr="00246426">
        <w:rPr>
          <w:sz w:val="22"/>
          <w:szCs w:val="22"/>
        </w:rPr>
        <w:t>.</w:t>
      </w:r>
    </w:p>
    <w:p w:rsidR="0097668C" w:rsidRPr="0097668C" w:rsidRDefault="0097668C" w:rsidP="0097668C">
      <w:pPr>
        <w:jc w:val="both"/>
        <w:rPr>
          <w:sz w:val="22"/>
          <w:szCs w:val="22"/>
        </w:rPr>
      </w:pPr>
      <w:r w:rsidRPr="00FC1B93">
        <w:t xml:space="preserve">  </w:t>
      </w:r>
      <w:r w:rsidRPr="0097668C">
        <w:rPr>
          <w:sz w:val="22"/>
          <w:szCs w:val="22"/>
        </w:rPr>
        <w:t xml:space="preserve">В случае Вашего согласия принять участие в  поставке товара, прошу направить котировочную заявку   (Форма 1) по адресу: 628260, администрация города Югорска, управление  экономической политики, ул. 40 лет Победы 11, кабинет 310, г. Югорск, Ханты-Мансийский автономный округ – Югра, Тюменская  область. </w:t>
      </w:r>
    </w:p>
    <w:p w:rsidR="0097668C" w:rsidRPr="0097668C" w:rsidRDefault="0097668C" w:rsidP="0097668C">
      <w:pPr>
        <w:jc w:val="both"/>
        <w:rPr>
          <w:sz w:val="22"/>
          <w:szCs w:val="22"/>
        </w:rPr>
      </w:pPr>
      <w:r w:rsidRPr="0097668C">
        <w:rPr>
          <w:sz w:val="22"/>
          <w:szCs w:val="22"/>
          <w:lang w:val="en-US"/>
        </w:rPr>
        <w:t>E</w:t>
      </w:r>
      <w:r w:rsidRPr="0097668C">
        <w:rPr>
          <w:sz w:val="22"/>
          <w:szCs w:val="22"/>
        </w:rPr>
        <w:t>-</w:t>
      </w:r>
      <w:r w:rsidRPr="0097668C">
        <w:rPr>
          <w:sz w:val="22"/>
          <w:szCs w:val="22"/>
          <w:lang w:val="en-US"/>
        </w:rPr>
        <w:t>mail</w:t>
      </w:r>
      <w:r w:rsidRPr="0097668C">
        <w:rPr>
          <w:sz w:val="22"/>
          <w:szCs w:val="22"/>
        </w:rPr>
        <w:t xml:space="preserve">: </w:t>
      </w:r>
      <w:hyperlink r:id="rId11" w:history="1">
        <w:r w:rsidRPr="0097668C">
          <w:rPr>
            <w:rStyle w:val="a4"/>
            <w:sz w:val="22"/>
            <w:szCs w:val="22"/>
            <w:lang w:val="en-US"/>
          </w:rPr>
          <w:t>omz</w:t>
        </w:r>
        <w:r w:rsidRPr="0097668C">
          <w:rPr>
            <w:rStyle w:val="a4"/>
            <w:sz w:val="22"/>
            <w:szCs w:val="22"/>
          </w:rPr>
          <w:t>@</w:t>
        </w:r>
        <w:r w:rsidRPr="0097668C">
          <w:rPr>
            <w:rStyle w:val="a4"/>
            <w:sz w:val="22"/>
            <w:szCs w:val="22"/>
            <w:lang w:val="en-US"/>
          </w:rPr>
          <w:t>ugorsk</w:t>
        </w:r>
        <w:r w:rsidRPr="0097668C">
          <w:rPr>
            <w:rStyle w:val="a4"/>
            <w:sz w:val="22"/>
            <w:szCs w:val="22"/>
          </w:rPr>
          <w:t>.</w:t>
        </w:r>
        <w:proofErr w:type="spellStart"/>
        <w:r w:rsidRPr="0097668C">
          <w:rPr>
            <w:rStyle w:val="a4"/>
            <w:sz w:val="22"/>
            <w:szCs w:val="22"/>
            <w:lang w:val="en-US"/>
          </w:rPr>
          <w:t>ru</w:t>
        </w:r>
        <w:proofErr w:type="spellEnd"/>
      </w:hyperlink>
    </w:p>
    <w:p w:rsidR="00D0204C" w:rsidRDefault="00D0204C" w:rsidP="00D0204C">
      <w:pPr>
        <w:ind w:firstLine="561"/>
        <w:jc w:val="both"/>
        <w:rPr>
          <w:sz w:val="22"/>
          <w:szCs w:val="22"/>
        </w:rPr>
      </w:pPr>
      <w:r w:rsidRPr="00523B0E">
        <w:rPr>
          <w:b/>
          <w:sz w:val="22"/>
          <w:szCs w:val="22"/>
        </w:rPr>
        <w:t>Срок подачи котировочных заявок:</w:t>
      </w:r>
      <w:r w:rsidRPr="00523B0E">
        <w:rPr>
          <w:sz w:val="22"/>
          <w:szCs w:val="22"/>
        </w:rPr>
        <w:t xml:space="preserve"> прием котировочных заявок осуществляется в рабочие дни с </w:t>
      </w:r>
      <w:r w:rsidR="0097668C">
        <w:rPr>
          <w:sz w:val="22"/>
          <w:szCs w:val="22"/>
        </w:rPr>
        <w:t>9</w:t>
      </w:r>
      <w:r w:rsidRPr="00523B0E">
        <w:rPr>
          <w:sz w:val="22"/>
          <w:szCs w:val="22"/>
        </w:rPr>
        <w:t>.00 часов по местному времени «</w:t>
      </w:r>
      <w:r w:rsidR="006219AD">
        <w:rPr>
          <w:sz w:val="22"/>
          <w:szCs w:val="22"/>
        </w:rPr>
        <w:t>20</w:t>
      </w:r>
      <w:r w:rsidR="00E24663">
        <w:rPr>
          <w:sz w:val="22"/>
          <w:szCs w:val="22"/>
        </w:rPr>
        <w:t xml:space="preserve">  </w:t>
      </w:r>
      <w:r w:rsidRPr="00523B0E">
        <w:rPr>
          <w:sz w:val="22"/>
          <w:szCs w:val="22"/>
        </w:rPr>
        <w:t xml:space="preserve">» </w:t>
      </w:r>
      <w:r w:rsidR="00E24663">
        <w:rPr>
          <w:sz w:val="22"/>
          <w:szCs w:val="22"/>
        </w:rPr>
        <w:t>ноября</w:t>
      </w:r>
      <w:r w:rsidR="0051667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201</w:t>
      </w:r>
      <w:r w:rsidR="00690D14">
        <w:rPr>
          <w:sz w:val="22"/>
          <w:szCs w:val="22"/>
        </w:rPr>
        <w:t>2</w:t>
      </w:r>
      <w:r>
        <w:rPr>
          <w:sz w:val="22"/>
          <w:szCs w:val="22"/>
        </w:rPr>
        <w:t xml:space="preserve"> г. до 1</w:t>
      </w:r>
      <w:r w:rsidR="0032668E">
        <w:rPr>
          <w:sz w:val="22"/>
          <w:szCs w:val="22"/>
        </w:rPr>
        <w:t>3</w:t>
      </w:r>
      <w:r w:rsidR="00C63437">
        <w:rPr>
          <w:sz w:val="22"/>
          <w:szCs w:val="22"/>
        </w:rPr>
        <w:t>.00</w:t>
      </w:r>
      <w:r>
        <w:rPr>
          <w:sz w:val="22"/>
          <w:szCs w:val="22"/>
        </w:rPr>
        <w:t xml:space="preserve"> местного времени</w:t>
      </w:r>
    </w:p>
    <w:p w:rsidR="00D0204C" w:rsidRPr="00523B0E" w:rsidRDefault="00D0204C" w:rsidP="00D0204C">
      <w:pPr>
        <w:jc w:val="both"/>
        <w:rPr>
          <w:sz w:val="22"/>
          <w:szCs w:val="22"/>
        </w:rPr>
      </w:pPr>
      <w:r w:rsidRPr="00523B0E">
        <w:rPr>
          <w:sz w:val="22"/>
          <w:szCs w:val="22"/>
        </w:rPr>
        <w:t>«</w:t>
      </w:r>
      <w:r w:rsidR="0090170C">
        <w:rPr>
          <w:sz w:val="22"/>
          <w:szCs w:val="22"/>
        </w:rPr>
        <w:t xml:space="preserve"> </w:t>
      </w:r>
      <w:r w:rsidR="006219AD">
        <w:rPr>
          <w:sz w:val="22"/>
          <w:szCs w:val="22"/>
        </w:rPr>
        <w:t>26</w:t>
      </w:r>
      <w:r w:rsidR="0090170C">
        <w:rPr>
          <w:sz w:val="22"/>
          <w:szCs w:val="22"/>
        </w:rPr>
        <w:t xml:space="preserve"> </w:t>
      </w:r>
      <w:r w:rsidRPr="00523B0E">
        <w:rPr>
          <w:sz w:val="22"/>
          <w:szCs w:val="22"/>
        </w:rPr>
        <w:t xml:space="preserve">» </w:t>
      </w:r>
      <w:r w:rsidR="00E24663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 2012 года.</w:t>
      </w:r>
    </w:p>
    <w:p w:rsidR="00212CDB" w:rsidRPr="00F176C5" w:rsidRDefault="00212CDB" w:rsidP="00212CDB">
      <w:pPr>
        <w:ind w:firstLine="561"/>
        <w:jc w:val="both"/>
        <w:rPr>
          <w:sz w:val="22"/>
          <w:szCs w:val="22"/>
        </w:rPr>
      </w:pPr>
      <w:r w:rsidRPr="00F176C5">
        <w:rPr>
          <w:sz w:val="22"/>
          <w:szCs w:val="22"/>
        </w:rPr>
        <w:t>Требование к участнику размещения заказа: отсутствие в реестре недобросовестных поставщиков сведений об участнике размещения заказа</w:t>
      </w:r>
      <w:r w:rsidRPr="00F176C5">
        <w:rPr>
          <w:i/>
          <w:sz w:val="22"/>
          <w:szCs w:val="22"/>
        </w:rPr>
        <w:t>.</w:t>
      </w:r>
    </w:p>
    <w:p w:rsidR="00212CDB" w:rsidRPr="00313AFA" w:rsidRDefault="00212CDB" w:rsidP="00212CDB">
      <w:pPr>
        <w:ind w:firstLine="561"/>
        <w:jc w:val="both"/>
        <w:rPr>
          <w:sz w:val="22"/>
          <w:szCs w:val="22"/>
        </w:rPr>
      </w:pPr>
      <w:r w:rsidRPr="00313AFA">
        <w:rPr>
          <w:sz w:val="22"/>
          <w:szCs w:val="22"/>
        </w:rPr>
        <w:t>Проведение переговоров между заказчиком и участником размещения заказа в отношении поданной им котировочной заявки не допускается.</w:t>
      </w:r>
    </w:p>
    <w:p w:rsidR="00212CDB" w:rsidRPr="00313AFA" w:rsidRDefault="00212CDB" w:rsidP="00212CDB">
      <w:pPr>
        <w:ind w:firstLine="561"/>
        <w:jc w:val="both"/>
        <w:rPr>
          <w:bCs/>
          <w:sz w:val="22"/>
          <w:szCs w:val="22"/>
        </w:rPr>
      </w:pPr>
      <w:r w:rsidRPr="00313AFA">
        <w:rPr>
          <w:sz w:val="22"/>
          <w:szCs w:val="22"/>
        </w:rPr>
        <w:t>Котировочная заявка, поданная в письменной форме, должна быть подписана руководителем</w:t>
      </w:r>
      <w:r w:rsidRPr="00313AFA">
        <w:rPr>
          <w:bCs/>
          <w:sz w:val="22"/>
          <w:szCs w:val="22"/>
        </w:rPr>
        <w:t xml:space="preserve"> и скреплена соответствующей печатью в случае ее наличия. Подчистки и исправления не допускаются, за исключением исправлений, парафированных лицами, подписавшими котировочную заявку. </w:t>
      </w:r>
    </w:p>
    <w:p w:rsidR="00260539" w:rsidRDefault="00212CDB" w:rsidP="00212CDB">
      <w:pPr>
        <w:ind w:firstLine="561"/>
        <w:jc w:val="both"/>
        <w:rPr>
          <w:bCs/>
          <w:sz w:val="22"/>
          <w:szCs w:val="22"/>
        </w:rPr>
      </w:pPr>
      <w:r w:rsidRPr="00313AFA">
        <w:rPr>
          <w:bCs/>
          <w:sz w:val="22"/>
          <w:szCs w:val="22"/>
        </w:rPr>
        <w:t xml:space="preserve">Факсимильная копия котировочной заявки к рассмотрению не принимается. </w:t>
      </w:r>
    </w:p>
    <w:p w:rsidR="00212CDB" w:rsidRPr="00313AFA" w:rsidRDefault="00260539" w:rsidP="00212CDB">
      <w:pPr>
        <w:ind w:firstLine="561"/>
        <w:jc w:val="both"/>
        <w:rPr>
          <w:sz w:val="22"/>
          <w:szCs w:val="22"/>
        </w:rPr>
      </w:pPr>
      <w:r w:rsidRPr="00EC1693">
        <w:rPr>
          <w:bCs/>
          <w:sz w:val="22"/>
          <w:szCs w:val="22"/>
        </w:rPr>
        <w:lastRenderedPageBreak/>
        <w:t xml:space="preserve">Котировочная заявка, поданная в форме электронного документа, должна быть с электронно-цифровой подписью, </w:t>
      </w:r>
      <w:r>
        <w:rPr>
          <w:bCs/>
          <w:sz w:val="22"/>
          <w:szCs w:val="22"/>
        </w:rPr>
        <w:t xml:space="preserve">в соответствии с </w:t>
      </w:r>
      <w:r w:rsidRPr="00EC1693">
        <w:rPr>
          <w:bCs/>
          <w:sz w:val="22"/>
          <w:szCs w:val="22"/>
        </w:rPr>
        <w:t>Федеральн</w:t>
      </w:r>
      <w:r>
        <w:rPr>
          <w:bCs/>
          <w:sz w:val="22"/>
          <w:szCs w:val="22"/>
        </w:rPr>
        <w:t>ым</w:t>
      </w:r>
      <w:r w:rsidRPr="00EC1693">
        <w:rPr>
          <w:bCs/>
          <w:sz w:val="22"/>
          <w:szCs w:val="22"/>
        </w:rPr>
        <w:t xml:space="preserve"> закон</w:t>
      </w:r>
      <w:r>
        <w:rPr>
          <w:bCs/>
          <w:sz w:val="22"/>
          <w:szCs w:val="22"/>
        </w:rPr>
        <w:t>ом</w:t>
      </w:r>
      <w:r w:rsidRPr="00EC1693">
        <w:rPr>
          <w:bCs/>
          <w:sz w:val="22"/>
          <w:szCs w:val="22"/>
        </w:rPr>
        <w:t xml:space="preserve"> «Об электронной  подписи» от </w:t>
      </w:r>
      <w:r>
        <w:rPr>
          <w:bCs/>
          <w:sz w:val="22"/>
          <w:szCs w:val="22"/>
        </w:rPr>
        <w:t>06</w:t>
      </w:r>
      <w:r w:rsidRPr="00EC1693">
        <w:rPr>
          <w:bCs/>
          <w:sz w:val="22"/>
          <w:szCs w:val="22"/>
        </w:rPr>
        <w:t>.0</w:t>
      </w:r>
      <w:r>
        <w:rPr>
          <w:bCs/>
          <w:sz w:val="22"/>
          <w:szCs w:val="22"/>
        </w:rPr>
        <w:t>4</w:t>
      </w:r>
      <w:r w:rsidRPr="00EC1693">
        <w:rPr>
          <w:bCs/>
          <w:sz w:val="22"/>
          <w:szCs w:val="22"/>
        </w:rPr>
        <w:t>.20</w:t>
      </w:r>
      <w:r>
        <w:rPr>
          <w:bCs/>
          <w:sz w:val="22"/>
          <w:szCs w:val="22"/>
        </w:rPr>
        <w:t>11</w:t>
      </w:r>
      <w:r w:rsidRPr="00EC1693">
        <w:rPr>
          <w:bCs/>
          <w:sz w:val="22"/>
          <w:szCs w:val="22"/>
        </w:rPr>
        <w:t xml:space="preserve"> № </w:t>
      </w:r>
      <w:r>
        <w:rPr>
          <w:bCs/>
          <w:sz w:val="22"/>
          <w:szCs w:val="22"/>
        </w:rPr>
        <w:t>63</w:t>
      </w:r>
      <w:r w:rsidRPr="00EC1693">
        <w:rPr>
          <w:bCs/>
          <w:sz w:val="22"/>
          <w:szCs w:val="22"/>
        </w:rPr>
        <w:t>-ФЗ</w:t>
      </w:r>
      <w:r w:rsidR="00212CDB" w:rsidRPr="00313AFA">
        <w:rPr>
          <w:bCs/>
          <w:sz w:val="22"/>
          <w:szCs w:val="22"/>
        </w:rPr>
        <w:t xml:space="preserve">. </w:t>
      </w:r>
    </w:p>
    <w:p w:rsidR="00212CDB" w:rsidRPr="00313AFA" w:rsidRDefault="00212CDB" w:rsidP="00212CDB">
      <w:pPr>
        <w:ind w:firstLine="561"/>
        <w:jc w:val="both"/>
        <w:rPr>
          <w:sz w:val="22"/>
          <w:szCs w:val="22"/>
        </w:rPr>
      </w:pPr>
      <w:r w:rsidRPr="00313AFA">
        <w:rPr>
          <w:sz w:val="22"/>
          <w:szCs w:val="22"/>
        </w:rPr>
        <w:t xml:space="preserve"> Котировочные заявки, поданные после дня окончания срока подачи котировочных заявок, не рассматриваются и в день их поступления возвращаются участникам размещения заказа, подавшим такие заявки.</w:t>
      </w:r>
    </w:p>
    <w:p w:rsidR="00212CDB" w:rsidRPr="00313AFA" w:rsidRDefault="00212CDB" w:rsidP="00212CDB">
      <w:pPr>
        <w:ind w:firstLine="561"/>
        <w:jc w:val="both"/>
        <w:rPr>
          <w:sz w:val="22"/>
          <w:szCs w:val="22"/>
        </w:rPr>
      </w:pPr>
      <w:r w:rsidRPr="00313AFA">
        <w:rPr>
          <w:sz w:val="22"/>
          <w:szCs w:val="22"/>
        </w:rPr>
        <w:t xml:space="preserve">Котировочные заявки  не рассматриваются и отклоняются, если они не соответствуют требованиям, установленным в настоящем  запросе котировок, или предложенная в котировочных заявках цена товаров, работ, услуг превышает максимальную цену, указанную в настоящем запросе котировок.  </w:t>
      </w:r>
    </w:p>
    <w:p w:rsidR="00212CDB" w:rsidRPr="00F176C5" w:rsidRDefault="00212CDB" w:rsidP="00212CDB">
      <w:pPr>
        <w:ind w:firstLine="561"/>
        <w:jc w:val="both"/>
        <w:rPr>
          <w:sz w:val="22"/>
          <w:szCs w:val="22"/>
        </w:rPr>
      </w:pPr>
      <w:r w:rsidRPr="00F176C5">
        <w:rPr>
          <w:sz w:val="22"/>
          <w:szCs w:val="22"/>
        </w:rPr>
        <w:t xml:space="preserve">Срок подписания победителем </w:t>
      </w:r>
      <w:r w:rsidR="001C5000" w:rsidRPr="00284819">
        <w:rPr>
          <w:sz w:val="22"/>
          <w:szCs w:val="22"/>
        </w:rPr>
        <w:t>гражданско-правового договора</w:t>
      </w:r>
      <w:r w:rsidRPr="00F176C5">
        <w:rPr>
          <w:sz w:val="22"/>
          <w:szCs w:val="22"/>
        </w:rPr>
        <w:t>:</w:t>
      </w:r>
    </w:p>
    <w:p w:rsidR="00212CDB" w:rsidRPr="00F176C5" w:rsidRDefault="00212CDB" w:rsidP="00212CDB">
      <w:pPr>
        <w:ind w:firstLine="561"/>
        <w:jc w:val="both"/>
        <w:rPr>
          <w:sz w:val="22"/>
          <w:szCs w:val="22"/>
        </w:rPr>
      </w:pPr>
      <w:r w:rsidRPr="00F176C5">
        <w:rPr>
          <w:sz w:val="22"/>
          <w:szCs w:val="22"/>
        </w:rPr>
        <w:t xml:space="preserve">Победитель в проведении запроса котировок должен предоставить заказчику подписанные со своей стороны два экземпляра </w:t>
      </w:r>
      <w:r w:rsidR="001C5000" w:rsidRPr="00284819">
        <w:rPr>
          <w:sz w:val="22"/>
          <w:szCs w:val="22"/>
        </w:rPr>
        <w:t>гражданско-правового договора</w:t>
      </w:r>
      <w:r w:rsidR="001C5000" w:rsidRPr="00F176C5">
        <w:rPr>
          <w:sz w:val="22"/>
          <w:szCs w:val="22"/>
        </w:rPr>
        <w:t xml:space="preserve"> </w:t>
      </w:r>
      <w:r w:rsidRPr="00F176C5">
        <w:rPr>
          <w:sz w:val="22"/>
          <w:szCs w:val="22"/>
        </w:rPr>
        <w:t>в срок не позднее семи календарных дней со дня подписания протокола рассмотрения и оценки котировочных заявок.</w:t>
      </w:r>
    </w:p>
    <w:p w:rsidR="00212CDB" w:rsidRPr="00F176C5" w:rsidRDefault="001C5000" w:rsidP="00212CDB">
      <w:pPr>
        <w:ind w:firstLine="561"/>
        <w:jc w:val="both"/>
        <w:rPr>
          <w:sz w:val="22"/>
          <w:szCs w:val="22"/>
        </w:rPr>
      </w:pPr>
      <w:r>
        <w:rPr>
          <w:sz w:val="22"/>
          <w:szCs w:val="22"/>
        </w:rPr>
        <w:t>Г</w:t>
      </w:r>
      <w:r w:rsidRPr="001C5000">
        <w:rPr>
          <w:sz w:val="22"/>
          <w:szCs w:val="22"/>
        </w:rPr>
        <w:t>ражданско-правово</w:t>
      </w:r>
      <w:r>
        <w:rPr>
          <w:sz w:val="22"/>
          <w:szCs w:val="22"/>
        </w:rPr>
        <w:t>й</w:t>
      </w:r>
      <w:r w:rsidRPr="001C5000">
        <w:rPr>
          <w:sz w:val="22"/>
          <w:szCs w:val="22"/>
        </w:rPr>
        <w:t xml:space="preserve"> договор</w:t>
      </w:r>
      <w:r w:rsidRPr="00F176C5">
        <w:rPr>
          <w:sz w:val="22"/>
          <w:szCs w:val="22"/>
        </w:rPr>
        <w:t xml:space="preserve"> </w:t>
      </w:r>
      <w:r w:rsidR="00212CDB" w:rsidRPr="00F176C5">
        <w:rPr>
          <w:sz w:val="22"/>
          <w:szCs w:val="22"/>
        </w:rPr>
        <w:t>с победителем в проведении запроса котировок будет подписан не ранее семи дней со дня размещения на официальном сайте протокола рассмотрения и оценки котировочных заявок и не позднее, чем через 20 дней со дня подписания указанного протокола.</w:t>
      </w:r>
    </w:p>
    <w:p w:rsidR="00C339A3" w:rsidRDefault="00212CDB" w:rsidP="00344826">
      <w:pPr>
        <w:ind w:firstLine="561"/>
        <w:jc w:val="both"/>
        <w:rPr>
          <w:sz w:val="22"/>
          <w:szCs w:val="22"/>
        </w:rPr>
      </w:pPr>
      <w:proofErr w:type="gramStart"/>
      <w:r w:rsidRPr="00313AFA">
        <w:rPr>
          <w:sz w:val="22"/>
          <w:szCs w:val="22"/>
        </w:rPr>
        <w:t>Уведомляю Вас, что направлен</w:t>
      </w:r>
      <w:r>
        <w:rPr>
          <w:sz w:val="22"/>
          <w:szCs w:val="22"/>
        </w:rPr>
        <w:t>ные</w:t>
      </w:r>
      <w:r w:rsidRPr="00313AFA">
        <w:rPr>
          <w:sz w:val="22"/>
          <w:szCs w:val="22"/>
        </w:rPr>
        <w:t xml:space="preserve"> заказчиком запрос котировок и представление </w:t>
      </w:r>
      <w:r>
        <w:rPr>
          <w:sz w:val="22"/>
          <w:szCs w:val="22"/>
        </w:rPr>
        <w:t>участником</w:t>
      </w:r>
      <w:r w:rsidRPr="00313AFA">
        <w:rPr>
          <w:sz w:val="22"/>
          <w:szCs w:val="22"/>
        </w:rPr>
        <w:t xml:space="preserve"> котировочной заявки не накладывает на стороны никаких обязательств.</w:t>
      </w:r>
      <w:proofErr w:type="gramEnd"/>
    </w:p>
    <w:p w:rsidR="005529DA" w:rsidRPr="00C339A3" w:rsidRDefault="006D5E43" w:rsidP="005529DA">
      <w:pPr>
        <w:ind w:firstLine="561"/>
        <w:rPr>
          <w:sz w:val="22"/>
          <w:szCs w:val="22"/>
        </w:rPr>
      </w:pPr>
      <w:r w:rsidRPr="00313AFA">
        <w:rPr>
          <w:sz w:val="22"/>
          <w:szCs w:val="22"/>
        </w:rPr>
        <w:t xml:space="preserve">    Контактн</w:t>
      </w:r>
      <w:r>
        <w:rPr>
          <w:sz w:val="22"/>
          <w:szCs w:val="22"/>
        </w:rPr>
        <w:t>ое</w:t>
      </w:r>
      <w:r w:rsidRPr="00313AFA">
        <w:rPr>
          <w:sz w:val="22"/>
          <w:szCs w:val="22"/>
        </w:rPr>
        <w:t xml:space="preserve"> лиц</w:t>
      </w:r>
      <w:r>
        <w:rPr>
          <w:sz w:val="22"/>
          <w:szCs w:val="22"/>
        </w:rPr>
        <w:t>о</w:t>
      </w:r>
      <w:r w:rsidRPr="00313AFA">
        <w:rPr>
          <w:sz w:val="22"/>
          <w:szCs w:val="22"/>
        </w:rPr>
        <w:t xml:space="preserve"> заказчика: </w:t>
      </w:r>
      <w:proofErr w:type="spellStart"/>
      <w:r>
        <w:rPr>
          <w:sz w:val="22"/>
          <w:szCs w:val="22"/>
        </w:rPr>
        <w:t>Автаева</w:t>
      </w:r>
      <w:proofErr w:type="spellEnd"/>
      <w:r>
        <w:rPr>
          <w:sz w:val="22"/>
          <w:szCs w:val="22"/>
        </w:rPr>
        <w:t xml:space="preserve"> Ольга Викторовна –</w:t>
      </w:r>
      <w:r w:rsidRPr="00B54110">
        <w:rPr>
          <w:sz w:val="22"/>
          <w:szCs w:val="22"/>
        </w:rPr>
        <w:t xml:space="preserve"> </w:t>
      </w:r>
      <w:r w:rsidR="005529DA" w:rsidRPr="00C124AC">
        <w:rPr>
          <w:sz w:val="22"/>
          <w:szCs w:val="22"/>
        </w:rPr>
        <w:t>старшая медсестра</w:t>
      </w:r>
      <w:r w:rsidR="005529DA" w:rsidRPr="009C7BF4">
        <w:t xml:space="preserve"> </w:t>
      </w:r>
      <w:r w:rsidR="005529DA" w:rsidRPr="00C339A3">
        <w:rPr>
          <w:sz w:val="22"/>
          <w:szCs w:val="22"/>
        </w:rPr>
        <w:t>медикаментозного кабинета МБЛПУ « ЦГБ г. Югорска», телефон 8 (34675) 6-78-81.</w:t>
      </w:r>
    </w:p>
    <w:p w:rsidR="00212CDB" w:rsidRPr="00313AFA" w:rsidRDefault="00C339A3" w:rsidP="005529DA">
      <w:pPr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</w:t>
      </w:r>
      <w:r w:rsidR="00212CDB" w:rsidRPr="00CB1F72">
        <w:rPr>
          <w:rFonts w:cs="Times New Roman"/>
          <w:sz w:val="22"/>
          <w:szCs w:val="22"/>
        </w:rPr>
        <w:t>Контактное лицо заказчика по организационным вопросам</w:t>
      </w:r>
      <w:r w:rsidR="00212CDB">
        <w:rPr>
          <w:sz w:val="22"/>
          <w:szCs w:val="22"/>
        </w:rPr>
        <w:t xml:space="preserve">: </w:t>
      </w:r>
      <w:proofErr w:type="spellStart"/>
      <w:r w:rsidR="005529DA">
        <w:rPr>
          <w:sz w:val="22"/>
          <w:szCs w:val="22"/>
        </w:rPr>
        <w:t>Смаилов</w:t>
      </w:r>
      <w:proofErr w:type="spellEnd"/>
      <w:r w:rsidR="005529DA">
        <w:rPr>
          <w:sz w:val="22"/>
          <w:szCs w:val="22"/>
        </w:rPr>
        <w:t xml:space="preserve"> Руслан </w:t>
      </w:r>
      <w:proofErr w:type="spellStart"/>
      <w:r w:rsidR="005529DA">
        <w:rPr>
          <w:sz w:val="22"/>
          <w:szCs w:val="22"/>
        </w:rPr>
        <w:t>Шавкатович</w:t>
      </w:r>
      <w:proofErr w:type="spellEnd"/>
      <w:r w:rsidR="00CF78DC">
        <w:rPr>
          <w:sz w:val="22"/>
          <w:szCs w:val="22"/>
        </w:rPr>
        <w:t xml:space="preserve"> </w:t>
      </w:r>
      <w:r w:rsidR="00212CDB" w:rsidRPr="00313AFA">
        <w:rPr>
          <w:sz w:val="22"/>
          <w:szCs w:val="22"/>
        </w:rPr>
        <w:t>– начальник  отдела материально-технического снабжения, М</w:t>
      </w:r>
      <w:r w:rsidR="00446A0C">
        <w:rPr>
          <w:sz w:val="22"/>
          <w:szCs w:val="22"/>
        </w:rPr>
        <w:t>БЛП</w:t>
      </w:r>
      <w:r w:rsidR="00212CDB" w:rsidRPr="00313AFA">
        <w:rPr>
          <w:sz w:val="22"/>
          <w:szCs w:val="22"/>
        </w:rPr>
        <w:t>У «</w:t>
      </w:r>
      <w:r w:rsidR="00446A0C">
        <w:rPr>
          <w:sz w:val="22"/>
          <w:szCs w:val="22"/>
        </w:rPr>
        <w:t>ЦГБ г.</w:t>
      </w:r>
      <w:r w:rsidR="00212CDB" w:rsidRPr="00313AFA">
        <w:rPr>
          <w:sz w:val="22"/>
          <w:szCs w:val="22"/>
        </w:rPr>
        <w:t xml:space="preserve">  Югорска»  тел.8(34675) 6-79-98, т/ф. 6-78-81,</w:t>
      </w:r>
    </w:p>
    <w:p w:rsidR="00212CDB" w:rsidRDefault="00212CDB" w:rsidP="00C339A3">
      <w:pPr>
        <w:rPr>
          <w:sz w:val="22"/>
          <w:szCs w:val="22"/>
        </w:rPr>
      </w:pPr>
    </w:p>
    <w:p w:rsidR="00C339A3" w:rsidRDefault="00C339A3" w:rsidP="00C339A3">
      <w:pPr>
        <w:rPr>
          <w:sz w:val="22"/>
          <w:szCs w:val="22"/>
        </w:rPr>
      </w:pPr>
    </w:p>
    <w:p w:rsidR="00C339A3" w:rsidRPr="00E27615" w:rsidRDefault="00C339A3" w:rsidP="00C339A3">
      <w:pPr>
        <w:rPr>
          <w:sz w:val="22"/>
          <w:szCs w:val="22"/>
        </w:rPr>
      </w:pPr>
    </w:p>
    <w:p w:rsidR="00212CDB" w:rsidRPr="003A0C01" w:rsidRDefault="00212CDB" w:rsidP="00212CDB">
      <w:r w:rsidRPr="004D781D">
        <w:rPr>
          <w:sz w:val="20"/>
          <w:szCs w:val="20"/>
        </w:rPr>
        <w:t xml:space="preserve">  </w:t>
      </w:r>
      <w:r w:rsidR="00344826">
        <w:rPr>
          <w:sz w:val="20"/>
          <w:szCs w:val="20"/>
        </w:rPr>
        <w:t>И.о. г</w:t>
      </w:r>
      <w:r w:rsidRPr="003A0C01">
        <w:t>лавн</w:t>
      </w:r>
      <w:r w:rsidR="00344826">
        <w:t>ого</w:t>
      </w:r>
      <w:r w:rsidRPr="003A0C01">
        <w:t xml:space="preserve"> врач</w:t>
      </w:r>
      <w:r w:rsidR="00344826">
        <w:t>а</w:t>
      </w:r>
    </w:p>
    <w:p w:rsidR="00212CDB" w:rsidRPr="00CF78DC" w:rsidRDefault="00CF78DC" w:rsidP="00CF78DC">
      <w:r w:rsidRPr="00313AFA">
        <w:rPr>
          <w:sz w:val="22"/>
          <w:szCs w:val="22"/>
        </w:rPr>
        <w:t>М</w:t>
      </w:r>
      <w:r>
        <w:rPr>
          <w:sz w:val="22"/>
          <w:szCs w:val="22"/>
        </w:rPr>
        <w:t>БЛП</w:t>
      </w:r>
      <w:r w:rsidRPr="00313AFA">
        <w:rPr>
          <w:sz w:val="22"/>
          <w:szCs w:val="22"/>
        </w:rPr>
        <w:t>У «</w:t>
      </w:r>
      <w:r>
        <w:rPr>
          <w:sz w:val="22"/>
          <w:szCs w:val="22"/>
        </w:rPr>
        <w:t>ЦГБ г.</w:t>
      </w:r>
      <w:r w:rsidRPr="00313AFA">
        <w:rPr>
          <w:sz w:val="22"/>
          <w:szCs w:val="22"/>
        </w:rPr>
        <w:t xml:space="preserve">  Югорска»  </w:t>
      </w:r>
      <w:r>
        <w:t xml:space="preserve">                                                                          </w:t>
      </w:r>
      <w:r w:rsidR="00212CDB">
        <w:rPr>
          <w:sz w:val="22"/>
          <w:szCs w:val="22"/>
        </w:rPr>
        <w:t>В.</w:t>
      </w:r>
      <w:r w:rsidR="00344826">
        <w:rPr>
          <w:sz w:val="22"/>
          <w:szCs w:val="22"/>
        </w:rPr>
        <w:t>В</w:t>
      </w:r>
      <w:r w:rsidR="00212CDB">
        <w:rPr>
          <w:sz w:val="22"/>
          <w:szCs w:val="22"/>
        </w:rPr>
        <w:t>.</w:t>
      </w:r>
      <w:r w:rsidR="00C339A3">
        <w:rPr>
          <w:sz w:val="22"/>
          <w:szCs w:val="22"/>
        </w:rPr>
        <w:t xml:space="preserve"> </w:t>
      </w:r>
      <w:r w:rsidR="00344826">
        <w:rPr>
          <w:sz w:val="22"/>
          <w:szCs w:val="22"/>
        </w:rPr>
        <w:t>Быков</w:t>
      </w:r>
    </w:p>
    <w:p w:rsidR="00212CDB" w:rsidRPr="00E27615" w:rsidRDefault="00212CDB" w:rsidP="00212CDB">
      <w:pPr>
        <w:ind w:firstLine="561"/>
        <w:jc w:val="both"/>
        <w:rPr>
          <w:sz w:val="22"/>
          <w:szCs w:val="22"/>
        </w:rPr>
      </w:pPr>
      <w:r w:rsidRPr="00E27615">
        <w:rPr>
          <w:sz w:val="22"/>
          <w:szCs w:val="22"/>
        </w:rPr>
        <w:t xml:space="preserve">       </w:t>
      </w:r>
      <w:r w:rsidRPr="00E27615">
        <w:rPr>
          <w:sz w:val="18"/>
          <w:szCs w:val="18"/>
        </w:rPr>
        <w:t>М.П</w:t>
      </w:r>
      <w:r w:rsidRPr="00E27615">
        <w:rPr>
          <w:sz w:val="22"/>
          <w:szCs w:val="22"/>
        </w:rPr>
        <w:t>.</w:t>
      </w:r>
      <w:r>
        <w:rPr>
          <w:sz w:val="22"/>
          <w:szCs w:val="22"/>
        </w:rPr>
        <w:t xml:space="preserve">     </w:t>
      </w:r>
    </w:p>
    <w:p w:rsidR="00212CDB" w:rsidRPr="00CB7035" w:rsidRDefault="00212CDB" w:rsidP="00212CDB">
      <w:pPr>
        <w:jc w:val="both"/>
      </w:pPr>
    </w:p>
    <w:p w:rsidR="00212CDB" w:rsidRDefault="00212CDB" w:rsidP="00212CDB">
      <w:pPr>
        <w:pStyle w:val="a6"/>
        <w:jc w:val="left"/>
      </w:pPr>
    </w:p>
    <w:p w:rsidR="00DF11E3" w:rsidRDefault="00DF11E3" w:rsidP="00647E64">
      <w:pPr>
        <w:pStyle w:val="a6"/>
        <w:jc w:val="left"/>
      </w:pPr>
    </w:p>
    <w:p w:rsidR="006136E4" w:rsidRDefault="006136E4" w:rsidP="00647E64">
      <w:pPr>
        <w:pStyle w:val="a6"/>
        <w:jc w:val="left"/>
      </w:pPr>
    </w:p>
    <w:p w:rsidR="00516676" w:rsidRDefault="00516676" w:rsidP="00647E64">
      <w:pPr>
        <w:pStyle w:val="a6"/>
        <w:jc w:val="left"/>
      </w:pPr>
    </w:p>
    <w:p w:rsidR="00516676" w:rsidRDefault="00516676" w:rsidP="00647E64">
      <w:pPr>
        <w:pStyle w:val="a6"/>
        <w:jc w:val="left"/>
      </w:pPr>
    </w:p>
    <w:p w:rsidR="00516676" w:rsidRDefault="00516676" w:rsidP="00647E64">
      <w:pPr>
        <w:pStyle w:val="a6"/>
        <w:jc w:val="left"/>
      </w:pPr>
    </w:p>
    <w:p w:rsidR="00516676" w:rsidRDefault="00516676" w:rsidP="00647E64">
      <w:pPr>
        <w:pStyle w:val="a6"/>
        <w:jc w:val="left"/>
      </w:pPr>
    </w:p>
    <w:p w:rsidR="00516676" w:rsidRDefault="00516676" w:rsidP="00647E64">
      <w:pPr>
        <w:pStyle w:val="a6"/>
        <w:jc w:val="left"/>
      </w:pPr>
    </w:p>
    <w:p w:rsidR="00516676" w:rsidRDefault="00516676" w:rsidP="00647E64">
      <w:pPr>
        <w:pStyle w:val="a6"/>
        <w:jc w:val="left"/>
      </w:pPr>
    </w:p>
    <w:p w:rsidR="00516676" w:rsidRDefault="00516676" w:rsidP="00647E64">
      <w:pPr>
        <w:pStyle w:val="a6"/>
        <w:jc w:val="left"/>
      </w:pPr>
    </w:p>
    <w:p w:rsidR="00344826" w:rsidRDefault="00344826" w:rsidP="00647E64">
      <w:pPr>
        <w:pStyle w:val="a6"/>
        <w:jc w:val="left"/>
      </w:pPr>
    </w:p>
    <w:p w:rsidR="00344826" w:rsidRDefault="00344826" w:rsidP="00647E64">
      <w:pPr>
        <w:pStyle w:val="a6"/>
        <w:jc w:val="left"/>
      </w:pPr>
    </w:p>
    <w:p w:rsidR="00344826" w:rsidRDefault="00344826" w:rsidP="00647E64">
      <w:pPr>
        <w:pStyle w:val="a6"/>
        <w:jc w:val="left"/>
      </w:pPr>
    </w:p>
    <w:p w:rsidR="00344826" w:rsidRDefault="00344826" w:rsidP="00647E64">
      <w:pPr>
        <w:pStyle w:val="a6"/>
        <w:jc w:val="left"/>
      </w:pPr>
    </w:p>
    <w:p w:rsidR="00344826" w:rsidRDefault="00344826" w:rsidP="00647E64">
      <w:pPr>
        <w:pStyle w:val="a6"/>
        <w:jc w:val="left"/>
      </w:pPr>
    </w:p>
    <w:p w:rsidR="00916208" w:rsidRDefault="00916208" w:rsidP="00647E64">
      <w:pPr>
        <w:pStyle w:val="a6"/>
        <w:jc w:val="left"/>
      </w:pPr>
    </w:p>
    <w:p w:rsidR="00916208" w:rsidRDefault="00916208" w:rsidP="00647E64">
      <w:pPr>
        <w:pStyle w:val="a6"/>
        <w:jc w:val="left"/>
      </w:pPr>
    </w:p>
    <w:p w:rsidR="00916208" w:rsidRDefault="00916208" w:rsidP="00647E64">
      <w:pPr>
        <w:pStyle w:val="a6"/>
        <w:jc w:val="left"/>
      </w:pPr>
    </w:p>
    <w:p w:rsidR="00916208" w:rsidRDefault="00916208" w:rsidP="00647E64">
      <w:pPr>
        <w:pStyle w:val="a6"/>
        <w:jc w:val="left"/>
      </w:pPr>
    </w:p>
    <w:p w:rsidR="00916208" w:rsidRDefault="00916208" w:rsidP="00647E64">
      <w:pPr>
        <w:pStyle w:val="a6"/>
        <w:jc w:val="left"/>
      </w:pPr>
    </w:p>
    <w:p w:rsidR="00916208" w:rsidRDefault="00916208" w:rsidP="00647E64">
      <w:pPr>
        <w:pStyle w:val="a6"/>
        <w:jc w:val="left"/>
      </w:pPr>
    </w:p>
    <w:p w:rsidR="003B75A9" w:rsidRDefault="003B75A9" w:rsidP="00647E64">
      <w:pPr>
        <w:pStyle w:val="a6"/>
        <w:jc w:val="left"/>
      </w:pPr>
    </w:p>
    <w:p w:rsidR="003B75A9" w:rsidRDefault="003B75A9" w:rsidP="00647E64">
      <w:pPr>
        <w:pStyle w:val="a6"/>
        <w:jc w:val="left"/>
      </w:pPr>
    </w:p>
    <w:p w:rsidR="003B75A9" w:rsidRDefault="003B75A9" w:rsidP="00647E64">
      <w:pPr>
        <w:pStyle w:val="a6"/>
        <w:jc w:val="left"/>
      </w:pPr>
    </w:p>
    <w:p w:rsidR="003B75A9" w:rsidRDefault="003B75A9" w:rsidP="00647E64">
      <w:pPr>
        <w:pStyle w:val="a6"/>
        <w:jc w:val="left"/>
      </w:pPr>
    </w:p>
    <w:p w:rsidR="003B75A9" w:rsidRDefault="003B75A9" w:rsidP="00647E64">
      <w:pPr>
        <w:pStyle w:val="a6"/>
        <w:jc w:val="left"/>
      </w:pPr>
    </w:p>
    <w:p w:rsidR="003B75A9" w:rsidRDefault="003B75A9" w:rsidP="00647E64">
      <w:pPr>
        <w:pStyle w:val="a6"/>
        <w:jc w:val="left"/>
      </w:pPr>
    </w:p>
    <w:p w:rsidR="00212CDB" w:rsidRDefault="00212CDB" w:rsidP="001C5000"/>
    <w:p w:rsidR="00212CDB" w:rsidRDefault="00212CDB" w:rsidP="00212CDB">
      <w:pPr>
        <w:jc w:val="right"/>
      </w:pPr>
      <w:r>
        <w:t xml:space="preserve">Форма 1 </w:t>
      </w:r>
    </w:p>
    <w:p w:rsidR="00212CDB" w:rsidRDefault="00212CDB" w:rsidP="00212CDB">
      <w:pPr>
        <w:jc w:val="right"/>
      </w:pPr>
      <w:r>
        <w:t>В единую комиссию</w:t>
      </w:r>
    </w:p>
    <w:p w:rsidR="00212CDB" w:rsidRDefault="00212CDB" w:rsidP="00212CDB">
      <w:pPr>
        <w:jc w:val="right"/>
      </w:pPr>
      <w:r>
        <w:t xml:space="preserve">по размещению заказов </w:t>
      </w:r>
    </w:p>
    <w:p w:rsidR="00212CDB" w:rsidRDefault="00212CDB" w:rsidP="00212CDB">
      <w:r>
        <w:t xml:space="preserve"> </w:t>
      </w:r>
    </w:p>
    <w:p w:rsidR="00212CDB" w:rsidRDefault="00212CDB" w:rsidP="00212CDB">
      <w:r>
        <w:t xml:space="preserve"> </w:t>
      </w:r>
    </w:p>
    <w:p w:rsidR="00212CDB" w:rsidRDefault="00212CDB" w:rsidP="00212CDB">
      <w:pPr>
        <w:jc w:val="center"/>
      </w:pPr>
      <w:r>
        <w:t>КОТИРОВОЧНАЯ ЗАЯВКА</w:t>
      </w:r>
    </w:p>
    <w:p w:rsidR="00212CDB" w:rsidRDefault="00212CDB" w:rsidP="00212CDB"/>
    <w:p w:rsidR="00212CDB" w:rsidRDefault="00212CDB" w:rsidP="00212CDB">
      <w:r>
        <w:t>Дата ________</w:t>
      </w:r>
    </w:p>
    <w:p w:rsidR="00212CDB" w:rsidRDefault="00212CDB" w:rsidP="00212CDB">
      <w:r>
        <w:t xml:space="preserve"> </w:t>
      </w:r>
    </w:p>
    <w:p w:rsidR="00212CDB" w:rsidRDefault="00212CDB" w:rsidP="00212CDB">
      <w:pPr>
        <w:jc w:val="center"/>
      </w:pPr>
      <w:r>
        <w:t>Уважаемые господа!</w:t>
      </w:r>
    </w:p>
    <w:p w:rsidR="00212CDB" w:rsidRDefault="00212CDB" w:rsidP="00212CDB"/>
    <w:p w:rsidR="00212CDB" w:rsidRPr="00344826" w:rsidRDefault="00212CDB" w:rsidP="00212CDB">
      <w:r w:rsidRPr="00344826">
        <w:t>Изучив  запрос котировок от  «</w:t>
      </w:r>
      <w:r w:rsidR="00217E84" w:rsidRPr="00344826">
        <w:t xml:space="preserve"> </w:t>
      </w:r>
      <w:r w:rsidRPr="00344826">
        <w:t>»</w:t>
      </w:r>
      <w:r w:rsidR="00705BDB" w:rsidRPr="00344826">
        <w:t xml:space="preserve"> </w:t>
      </w:r>
      <w:r w:rsidR="00916208">
        <w:t>ноября</w:t>
      </w:r>
      <w:r w:rsidR="00217E84" w:rsidRPr="00344826">
        <w:t xml:space="preserve"> </w:t>
      </w:r>
      <w:r w:rsidR="00705BDB" w:rsidRPr="00344826">
        <w:t xml:space="preserve"> </w:t>
      </w:r>
      <w:r w:rsidRPr="00344826">
        <w:t>201</w:t>
      </w:r>
      <w:r w:rsidR="00217E84" w:rsidRPr="00344826">
        <w:t>2</w:t>
      </w:r>
      <w:r w:rsidR="00705BDB" w:rsidRPr="00344826">
        <w:t xml:space="preserve"> </w:t>
      </w:r>
      <w:r w:rsidRPr="00344826">
        <w:t>года, номер извещения на официальном сайте</w:t>
      </w:r>
      <w:proofErr w:type="gramStart"/>
      <w:r w:rsidR="003C1330" w:rsidRPr="00344826">
        <w:t xml:space="preserve"> </w:t>
      </w:r>
      <w:r w:rsidRPr="00344826">
        <w:t>:</w:t>
      </w:r>
      <w:proofErr w:type="gramEnd"/>
      <w:r w:rsidRPr="00344826">
        <w:t xml:space="preserve">_________________________, получение которого настоящим удостоверяется, мы, </w:t>
      </w:r>
    </w:p>
    <w:p w:rsidR="00212CDB" w:rsidRPr="006A4E6B" w:rsidRDefault="00212CDB" w:rsidP="00212CDB">
      <w:proofErr w:type="gramStart"/>
      <w:r w:rsidRPr="006A4E6B">
        <w:t xml:space="preserve">_____________________________________________________________________________ </w:t>
      </w:r>
      <w:r w:rsidRPr="006A4E6B">
        <w:rPr>
          <w:sz w:val="18"/>
          <w:szCs w:val="18"/>
        </w:rPr>
        <w:t>(указывается сведения об участнике размещения заказа: наименование (для юридического лица), фамилия, имя, отчество (для физического лица, в том числе индивидуального предпринимателя)</w:t>
      </w:r>
      <w:proofErr w:type="gramEnd"/>
    </w:p>
    <w:p w:rsidR="00212CDB" w:rsidRPr="00E27615" w:rsidRDefault="00212CDB" w:rsidP="00212CDB">
      <w:pPr>
        <w:rPr>
          <w:sz w:val="22"/>
          <w:szCs w:val="22"/>
        </w:rPr>
      </w:pPr>
      <w:r w:rsidRPr="00E27615">
        <w:rPr>
          <w:sz w:val="22"/>
          <w:szCs w:val="22"/>
        </w:rPr>
        <w:t>предлагаем   осуществить  поставку товаров в полном соответствии с условиями запроса котировок.</w:t>
      </w:r>
    </w:p>
    <w:p w:rsidR="00212CDB" w:rsidRPr="00344826" w:rsidRDefault="00212CDB" w:rsidP="00212CDB">
      <w:r w:rsidRPr="00344826">
        <w:t>О себе сообщаем:</w:t>
      </w:r>
    </w:p>
    <w:p w:rsidR="00212CDB" w:rsidRPr="00B26F3A" w:rsidRDefault="00212CDB" w:rsidP="00212CDB">
      <w:r w:rsidRPr="00B26F3A">
        <w:t>- место нахождения (для юридического лица):____________________________________</w:t>
      </w:r>
    </w:p>
    <w:p w:rsidR="00212CDB" w:rsidRPr="00B26F3A" w:rsidRDefault="00212CDB" w:rsidP="00212CDB">
      <w:r w:rsidRPr="00B26F3A">
        <w:t xml:space="preserve">- место жительства (для физического лица, в том числе индивидуального предпринимателя):_______________________________________ </w:t>
      </w:r>
    </w:p>
    <w:p w:rsidR="00212CDB" w:rsidRDefault="00212CDB" w:rsidP="00212CDB">
      <w:r w:rsidRPr="00B26F3A">
        <w:t>- идентификационный номер налогоплательщика (ИНН) ________________________</w:t>
      </w:r>
    </w:p>
    <w:p w:rsidR="00212CDB" w:rsidRPr="00B26F3A" w:rsidRDefault="00212CDB" w:rsidP="00212CDB">
      <w:r>
        <w:t>- КПП (для юридического лица) _____________________</w:t>
      </w:r>
    </w:p>
    <w:p w:rsidR="00212CDB" w:rsidRPr="00B26F3A" w:rsidRDefault="00212CDB" w:rsidP="00212CDB">
      <w:r w:rsidRPr="00B26F3A">
        <w:t>- банковские реквизиты:___________________________</w:t>
      </w:r>
    </w:p>
    <w:p w:rsidR="00212CDB" w:rsidRPr="000D53B8" w:rsidRDefault="00212CDB" w:rsidP="00212CDB">
      <w:r w:rsidRPr="00B26F3A">
        <w:t>-  номер контактного телефона: __________________</w:t>
      </w:r>
    </w:p>
    <w:p w:rsidR="00212CDB" w:rsidRPr="000D53B8" w:rsidRDefault="00212CDB" w:rsidP="00212CD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53B8">
        <w:rPr>
          <w:rFonts w:ascii="Times New Roman" w:hAnsi="Times New Roman" w:cs="Times New Roman"/>
          <w:sz w:val="24"/>
          <w:szCs w:val="24"/>
        </w:rPr>
        <w:t xml:space="preserve">Мы предлагаем осуществить  </w:t>
      </w:r>
      <w:r w:rsidRPr="004C75ED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4C75ED" w:rsidRPr="004C75ED">
        <w:rPr>
          <w:rFonts w:ascii="Times New Roman" w:hAnsi="Times New Roman" w:cs="Times New Roman"/>
          <w:sz w:val="24"/>
          <w:szCs w:val="24"/>
        </w:rPr>
        <w:t>расходного материала для рентген кабинета</w:t>
      </w:r>
      <w:r w:rsidR="0090170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0065" w:type="dxa"/>
        <w:tblInd w:w="-27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710"/>
        <w:gridCol w:w="1701"/>
        <w:gridCol w:w="3817"/>
        <w:gridCol w:w="577"/>
        <w:gridCol w:w="851"/>
        <w:gridCol w:w="992"/>
        <w:gridCol w:w="992"/>
      </w:tblGrid>
      <w:tr w:rsidR="00916208" w:rsidRPr="00E27615" w:rsidTr="00916208">
        <w:trPr>
          <w:trHeight w:val="10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E27615" w:rsidRDefault="00916208" w:rsidP="000A1767">
            <w:pPr>
              <w:snapToGrid w:val="0"/>
              <w:jc w:val="both"/>
              <w:rPr>
                <w:sz w:val="22"/>
                <w:szCs w:val="22"/>
              </w:rPr>
            </w:pPr>
            <w:r w:rsidRPr="00E27615">
              <w:rPr>
                <w:sz w:val="22"/>
                <w:szCs w:val="22"/>
              </w:rPr>
              <w:t>№</w:t>
            </w:r>
          </w:p>
          <w:p w:rsidR="00916208" w:rsidRPr="00E27615" w:rsidRDefault="00916208" w:rsidP="000A1767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E2761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27615">
              <w:rPr>
                <w:sz w:val="22"/>
                <w:szCs w:val="22"/>
              </w:rPr>
              <w:t>/</w:t>
            </w:r>
            <w:proofErr w:type="spellStart"/>
            <w:r w:rsidRPr="00E2761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208" w:rsidRPr="008944E9" w:rsidRDefault="00916208" w:rsidP="0078636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944E9">
              <w:rPr>
                <w:bCs/>
                <w:color w:val="000000"/>
                <w:sz w:val="20"/>
                <w:szCs w:val="20"/>
              </w:rPr>
              <w:t>КОД</w:t>
            </w:r>
          </w:p>
          <w:p w:rsidR="00916208" w:rsidRPr="008944E9" w:rsidRDefault="00916208" w:rsidP="0078636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944E9">
              <w:rPr>
                <w:bCs/>
                <w:color w:val="000000"/>
                <w:sz w:val="20"/>
                <w:szCs w:val="20"/>
              </w:rPr>
              <w:t>ОКДП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6208" w:rsidRPr="008944E9" w:rsidRDefault="00916208" w:rsidP="00786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  <w:p w:rsidR="00916208" w:rsidRPr="008944E9" w:rsidRDefault="00916208" w:rsidP="0078636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6208" w:rsidRPr="008944E9" w:rsidRDefault="00916208" w:rsidP="0091620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8944E9" w:rsidRDefault="00916208" w:rsidP="0078636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944E9">
              <w:rPr>
                <w:bCs/>
                <w:color w:val="000000"/>
                <w:sz w:val="20"/>
                <w:szCs w:val="20"/>
              </w:rPr>
              <w:t>Ед</w:t>
            </w:r>
            <w:proofErr w:type="gramStart"/>
            <w:r w:rsidRPr="008944E9">
              <w:rPr>
                <w:bCs/>
                <w:color w:val="000000"/>
                <w:sz w:val="20"/>
                <w:szCs w:val="20"/>
              </w:rPr>
              <w:t>.и</w:t>
            </w:r>
            <w:proofErr w:type="gramEnd"/>
            <w:r w:rsidRPr="008944E9">
              <w:rPr>
                <w:bCs/>
                <w:color w:val="000000"/>
                <w:sz w:val="20"/>
                <w:szCs w:val="20"/>
              </w:rPr>
              <w:t>зм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8944E9" w:rsidRDefault="00916208" w:rsidP="0078636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944E9">
              <w:rPr>
                <w:bCs/>
                <w:color w:val="000000"/>
                <w:sz w:val="20"/>
                <w:szCs w:val="20"/>
              </w:rPr>
              <w:t>Кол-во</w:t>
            </w:r>
          </w:p>
          <w:p w:rsidR="00916208" w:rsidRPr="008944E9" w:rsidRDefault="00916208" w:rsidP="0078636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E27615" w:rsidRDefault="00916208" w:rsidP="000A1767">
            <w:pPr>
              <w:snapToGrid w:val="0"/>
              <w:jc w:val="both"/>
              <w:rPr>
                <w:sz w:val="22"/>
                <w:szCs w:val="22"/>
              </w:rPr>
            </w:pPr>
            <w:r w:rsidRPr="00E27615">
              <w:rPr>
                <w:sz w:val="22"/>
                <w:szCs w:val="22"/>
              </w:rPr>
              <w:t>Цена (руб.)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208" w:rsidRPr="00E27615" w:rsidRDefault="00916208" w:rsidP="000A1767">
            <w:pPr>
              <w:snapToGrid w:val="0"/>
              <w:jc w:val="both"/>
              <w:rPr>
                <w:sz w:val="22"/>
                <w:szCs w:val="22"/>
              </w:rPr>
            </w:pPr>
            <w:r w:rsidRPr="00E27615">
              <w:rPr>
                <w:sz w:val="22"/>
                <w:szCs w:val="22"/>
              </w:rPr>
              <w:t>Сумма</w:t>
            </w:r>
          </w:p>
          <w:p w:rsidR="00916208" w:rsidRPr="00E27615" w:rsidRDefault="00916208" w:rsidP="000A1767">
            <w:pPr>
              <w:snapToGrid w:val="0"/>
              <w:jc w:val="both"/>
              <w:rPr>
                <w:sz w:val="22"/>
                <w:szCs w:val="22"/>
              </w:rPr>
            </w:pPr>
            <w:r w:rsidRPr="00E27615">
              <w:rPr>
                <w:sz w:val="22"/>
                <w:szCs w:val="22"/>
              </w:rPr>
              <w:t>(руб.)</w:t>
            </w:r>
          </w:p>
        </w:tc>
      </w:tr>
      <w:tr w:rsidR="00916208" w:rsidRPr="00E27615" w:rsidTr="00916208">
        <w:trPr>
          <w:trHeight w:val="49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E27615" w:rsidRDefault="00916208" w:rsidP="000A176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208" w:rsidRPr="00E27615" w:rsidRDefault="00916208" w:rsidP="000A176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6208" w:rsidRPr="00E27615" w:rsidRDefault="00916208" w:rsidP="000A176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6208" w:rsidRPr="00E27615" w:rsidRDefault="00916208" w:rsidP="000A176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E27615" w:rsidRDefault="00916208" w:rsidP="0078636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E27615" w:rsidRDefault="00916208" w:rsidP="000A1767">
            <w:pPr>
              <w:pStyle w:val="ab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E27615" w:rsidRDefault="00916208" w:rsidP="000A1767">
            <w:pPr>
              <w:pStyle w:val="ab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208" w:rsidRPr="00E27615" w:rsidRDefault="00916208" w:rsidP="000A1767">
            <w:pPr>
              <w:pStyle w:val="ab"/>
              <w:snapToGrid w:val="0"/>
              <w:spacing w:line="240" w:lineRule="auto"/>
              <w:rPr>
                <w:sz w:val="22"/>
                <w:szCs w:val="22"/>
              </w:rPr>
            </w:pPr>
          </w:p>
        </w:tc>
      </w:tr>
      <w:tr w:rsidR="00916208" w:rsidRPr="00E27615" w:rsidTr="00916208">
        <w:trPr>
          <w:trHeight w:val="49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Default="00916208" w:rsidP="000A176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208" w:rsidRPr="00E27615" w:rsidRDefault="00916208" w:rsidP="000A176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6208" w:rsidRPr="00E27615" w:rsidRDefault="00916208" w:rsidP="000A176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6208" w:rsidRPr="00E27615" w:rsidRDefault="00916208" w:rsidP="000A176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E27615" w:rsidRDefault="00916208" w:rsidP="0078636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E27615" w:rsidRDefault="00916208" w:rsidP="000A1767">
            <w:pPr>
              <w:pStyle w:val="ab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6208" w:rsidRPr="00E27615" w:rsidRDefault="00916208" w:rsidP="000A1767">
            <w:pPr>
              <w:pStyle w:val="ab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208" w:rsidRPr="00E27615" w:rsidRDefault="00916208" w:rsidP="000A1767">
            <w:pPr>
              <w:pStyle w:val="ab"/>
              <w:snapToGrid w:val="0"/>
              <w:spacing w:line="240" w:lineRule="auto"/>
              <w:rPr>
                <w:sz w:val="22"/>
                <w:szCs w:val="22"/>
              </w:rPr>
            </w:pPr>
          </w:p>
        </w:tc>
      </w:tr>
      <w:tr w:rsidR="00344094" w:rsidRPr="00E27615" w:rsidTr="00A7138A">
        <w:trPr>
          <w:trHeight w:val="235"/>
        </w:trPr>
        <w:tc>
          <w:tcPr>
            <w:tcW w:w="90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4094" w:rsidRPr="00E27615" w:rsidRDefault="00344094" w:rsidP="000A1767">
            <w:pPr>
              <w:pStyle w:val="ab"/>
              <w:snapToGrid w:val="0"/>
              <w:spacing w:line="240" w:lineRule="auto"/>
              <w:rPr>
                <w:sz w:val="22"/>
                <w:szCs w:val="22"/>
              </w:rPr>
            </w:pPr>
            <w:r w:rsidRPr="00E27615">
              <w:rPr>
                <w:sz w:val="22"/>
                <w:szCs w:val="22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4094" w:rsidRPr="00E27615" w:rsidRDefault="00344094" w:rsidP="000A1767">
            <w:pPr>
              <w:pStyle w:val="ab"/>
              <w:snapToGrid w:val="0"/>
              <w:spacing w:line="240" w:lineRule="auto"/>
              <w:rPr>
                <w:sz w:val="22"/>
                <w:szCs w:val="22"/>
              </w:rPr>
            </w:pPr>
          </w:p>
        </w:tc>
      </w:tr>
    </w:tbl>
    <w:p w:rsidR="00212CDB" w:rsidRPr="00E27615" w:rsidRDefault="003A0C01" w:rsidP="003A0C01">
      <w:pPr>
        <w:jc w:val="both"/>
        <w:rPr>
          <w:sz w:val="22"/>
          <w:szCs w:val="22"/>
        </w:rPr>
      </w:pPr>
      <w:r w:rsidRPr="00807184">
        <w:rPr>
          <w:sz w:val="22"/>
          <w:szCs w:val="22"/>
        </w:rPr>
        <w:t>В цену товара включены расходы на доставку товара до склада Заказчика, страхование, уплату таможенных пошлин, налогов, сборов и других обязательных платежей, включая НДС</w:t>
      </w:r>
      <w:proofErr w:type="gramStart"/>
      <w:r w:rsidRPr="00807184">
        <w:rPr>
          <w:sz w:val="22"/>
          <w:szCs w:val="22"/>
        </w:rPr>
        <w:t>.</w:t>
      </w:r>
      <w:proofErr w:type="gramEnd"/>
      <w:r w:rsidRPr="00807184">
        <w:rPr>
          <w:sz w:val="22"/>
          <w:szCs w:val="22"/>
        </w:rPr>
        <w:t xml:space="preserve">  </w:t>
      </w:r>
      <w:r w:rsidRPr="00E27615">
        <w:rPr>
          <w:sz w:val="22"/>
          <w:szCs w:val="22"/>
        </w:rPr>
        <w:t>(</w:t>
      </w:r>
      <w:proofErr w:type="gramStart"/>
      <w:r w:rsidRPr="00E27615">
        <w:rPr>
          <w:i/>
          <w:sz w:val="22"/>
          <w:szCs w:val="22"/>
        </w:rPr>
        <w:t>в</w:t>
      </w:r>
      <w:proofErr w:type="gramEnd"/>
      <w:r w:rsidRPr="00E27615">
        <w:rPr>
          <w:i/>
          <w:sz w:val="22"/>
          <w:szCs w:val="22"/>
        </w:rPr>
        <w:t xml:space="preserve"> случае если участник размещения заказа не является плательщиком НДС, то необходимо указать « без НДС»)</w:t>
      </w:r>
      <w:r w:rsidRPr="00E27615">
        <w:rPr>
          <w:sz w:val="22"/>
          <w:szCs w:val="22"/>
        </w:rPr>
        <w:t xml:space="preserve">.  </w:t>
      </w:r>
    </w:p>
    <w:p w:rsidR="00212CDB" w:rsidRPr="00E27615" w:rsidRDefault="00212CDB" w:rsidP="00212CDB">
      <w:pPr>
        <w:ind w:firstLine="561"/>
        <w:jc w:val="both"/>
        <w:rPr>
          <w:sz w:val="22"/>
          <w:szCs w:val="22"/>
        </w:rPr>
      </w:pPr>
      <w:r w:rsidRPr="00E27615">
        <w:rPr>
          <w:sz w:val="22"/>
          <w:szCs w:val="22"/>
        </w:rPr>
        <w:t xml:space="preserve">Мы согласны исполнить условия </w:t>
      </w:r>
      <w:r w:rsidR="001C5000">
        <w:rPr>
          <w:sz w:val="22"/>
          <w:szCs w:val="22"/>
        </w:rPr>
        <w:t>договор</w:t>
      </w:r>
      <w:r w:rsidRPr="00E27615">
        <w:rPr>
          <w:sz w:val="22"/>
          <w:szCs w:val="22"/>
        </w:rPr>
        <w:t xml:space="preserve">а, указанные в извещении о проведении запроса котировок.  </w:t>
      </w:r>
    </w:p>
    <w:p w:rsidR="00212CDB" w:rsidRPr="00E27615" w:rsidRDefault="00212CDB" w:rsidP="00212CDB">
      <w:pPr>
        <w:shd w:val="clear" w:color="auto" w:fill="FFFFFF"/>
        <w:ind w:firstLine="567"/>
        <w:jc w:val="both"/>
        <w:rPr>
          <w:sz w:val="22"/>
          <w:szCs w:val="22"/>
        </w:rPr>
      </w:pPr>
    </w:p>
    <w:p w:rsidR="00212CDB" w:rsidRPr="00E27615" w:rsidRDefault="00212CDB" w:rsidP="00212CDB">
      <w:pPr>
        <w:ind w:firstLine="561"/>
        <w:jc w:val="both"/>
        <w:rPr>
          <w:sz w:val="22"/>
          <w:szCs w:val="22"/>
        </w:rPr>
      </w:pPr>
      <w:r w:rsidRPr="00E27615">
        <w:rPr>
          <w:sz w:val="22"/>
          <w:szCs w:val="22"/>
        </w:rPr>
        <w:t xml:space="preserve">Дополнительно мы принимаем на себя следующие обязательства: _______________ </w:t>
      </w:r>
    </w:p>
    <w:p w:rsidR="00212CDB" w:rsidRPr="00E27615" w:rsidRDefault="00212CDB" w:rsidP="00212CDB">
      <w:pPr>
        <w:jc w:val="both"/>
        <w:rPr>
          <w:sz w:val="22"/>
          <w:szCs w:val="22"/>
        </w:rPr>
      </w:pPr>
    </w:p>
    <w:p w:rsidR="00212CDB" w:rsidRPr="00E27615" w:rsidRDefault="00212CDB" w:rsidP="00212CDB">
      <w:pPr>
        <w:jc w:val="both"/>
        <w:rPr>
          <w:sz w:val="22"/>
          <w:szCs w:val="22"/>
        </w:rPr>
      </w:pPr>
      <w:r w:rsidRPr="00E27615">
        <w:rPr>
          <w:sz w:val="22"/>
          <w:szCs w:val="22"/>
        </w:rPr>
        <w:t>__________________________       ______________             __________________________</w:t>
      </w:r>
    </w:p>
    <w:p w:rsidR="00212CDB" w:rsidRDefault="00212CDB" w:rsidP="00212CDB">
      <w:pPr>
        <w:ind w:firstLine="56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27615">
        <w:rPr>
          <w:sz w:val="22"/>
          <w:szCs w:val="22"/>
        </w:rPr>
        <w:t xml:space="preserve">Должность                                </w:t>
      </w:r>
      <w:r>
        <w:rPr>
          <w:sz w:val="22"/>
          <w:szCs w:val="22"/>
        </w:rPr>
        <w:t xml:space="preserve">  подпись                       Фамилия, Имя, Отчество</w:t>
      </w:r>
      <w:r w:rsidRPr="00E27615">
        <w:rPr>
          <w:sz w:val="22"/>
          <w:szCs w:val="22"/>
        </w:rPr>
        <w:t xml:space="preserve">                                             </w:t>
      </w:r>
      <w:r>
        <w:rPr>
          <w:sz w:val="22"/>
          <w:szCs w:val="22"/>
        </w:rPr>
        <w:t xml:space="preserve">          </w:t>
      </w:r>
      <w:r w:rsidRPr="00E27615">
        <w:rPr>
          <w:sz w:val="22"/>
          <w:szCs w:val="22"/>
        </w:rPr>
        <w:t xml:space="preserve"> </w:t>
      </w:r>
    </w:p>
    <w:p w:rsidR="00212CDB" w:rsidRDefault="00212CDB" w:rsidP="00212CDB">
      <w:pPr>
        <w:ind w:firstLine="561"/>
        <w:jc w:val="both"/>
        <w:rPr>
          <w:sz w:val="22"/>
          <w:szCs w:val="22"/>
        </w:rPr>
      </w:pPr>
    </w:p>
    <w:p w:rsidR="00212CDB" w:rsidRPr="00E27615" w:rsidRDefault="00212CDB" w:rsidP="00212CDB">
      <w:pPr>
        <w:ind w:firstLine="561"/>
        <w:jc w:val="both"/>
        <w:rPr>
          <w:sz w:val="22"/>
          <w:szCs w:val="22"/>
        </w:rPr>
      </w:pPr>
      <w:r w:rsidRPr="00E27615">
        <w:rPr>
          <w:sz w:val="22"/>
          <w:szCs w:val="22"/>
        </w:rPr>
        <w:t>М.П.</w:t>
      </w:r>
    </w:p>
    <w:p w:rsidR="00212CDB" w:rsidRPr="00E27615" w:rsidRDefault="00212CDB" w:rsidP="00212CDB">
      <w:pPr>
        <w:rPr>
          <w:sz w:val="22"/>
          <w:szCs w:val="22"/>
        </w:rPr>
      </w:pPr>
    </w:p>
    <w:p w:rsidR="00212CDB" w:rsidRPr="00722E68" w:rsidRDefault="00212CDB" w:rsidP="00212CDB">
      <w:pPr>
        <w:rPr>
          <w:sz w:val="20"/>
          <w:szCs w:val="20"/>
        </w:rPr>
      </w:pPr>
      <w:r w:rsidRPr="00722E68">
        <w:rPr>
          <w:sz w:val="20"/>
          <w:szCs w:val="20"/>
        </w:rPr>
        <w:t xml:space="preserve">Подписывает руководитель участника – юридического лица (индивидуальный предприниматель, иное физическое лицо, представитель участника, действующий на основании доверенности).   </w:t>
      </w:r>
    </w:p>
    <w:p w:rsidR="00212CDB" w:rsidRDefault="00212CDB" w:rsidP="007D7B3C">
      <w:pPr>
        <w:rPr>
          <w:sz w:val="20"/>
          <w:szCs w:val="20"/>
        </w:rPr>
      </w:pPr>
      <w:r w:rsidRPr="00722E68">
        <w:rPr>
          <w:sz w:val="20"/>
          <w:szCs w:val="20"/>
        </w:rPr>
        <w:t xml:space="preserve">Указывается должность, фамилия, имя, отчество; подпись заверяется печатью в случае ее наличия. </w:t>
      </w:r>
    </w:p>
    <w:p w:rsidR="00926348" w:rsidRDefault="00926348" w:rsidP="007D7B3C">
      <w:pPr>
        <w:rPr>
          <w:sz w:val="20"/>
          <w:szCs w:val="20"/>
        </w:rPr>
      </w:pPr>
    </w:p>
    <w:p w:rsidR="00926348" w:rsidRDefault="00926348" w:rsidP="007D7B3C">
      <w:pPr>
        <w:rPr>
          <w:sz w:val="20"/>
          <w:szCs w:val="20"/>
        </w:rPr>
      </w:pPr>
    </w:p>
    <w:p w:rsidR="00DF11E3" w:rsidRDefault="00DF11E3" w:rsidP="007D7B3C">
      <w:pPr>
        <w:rPr>
          <w:sz w:val="20"/>
          <w:szCs w:val="20"/>
        </w:rPr>
      </w:pPr>
    </w:p>
    <w:p w:rsidR="00DF11E3" w:rsidRDefault="00DF11E3" w:rsidP="007D7B3C">
      <w:pPr>
        <w:rPr>
          <w:sz w:val="20"/>
          <w:szCs w:val="20"/>
        </w:rPr>
      </w:pPr>
    </w:p>
    <w:p w:rsidR="00947EE5" w:rsidRDefault="00947EE5" w:rsidP="007D7B3C">
      <w:pPr>
        <w:rPr>
          <w:sz w:val="20"/>
          <w:szCs w:val="20"/>
        </w:rPr>
      </w:pPr>
    </w:p>
    <w:p w:rsidR="00DF11E3" w:rsidRDefault="00DF11E3" w:rsidP="007D7B3C">
      <w:pPr>
        <w:rPr>
          <w:sz w:val="20"/>
          <w:szCs w:val="20"/>
        </w:rPr>
      </w:pPr>
    </w:p>
    <w:p w:rsidR="00926348" w:rsidRPr="007D7B3C" w:rsidRDefault="00926348" w:rsidP="007D7B3C">
      <w:pPr>
        <w:rPr>
          <w:sz w:val="20"/>
          <w:szCs w:val="20"/>
        </w:rPr>
      </w:pPr>
    </w:p>
    <w:p w:rsidR="00212CDB" w:rsidRPr="001C5000" w:rsidRDefault="00212CDB" w:rsidP="00212CDB">
      <w:pPr>
        <w:jc w:val="center"/>
        <w:rPr>
          <w:b/>
          <w:sz w:val="28"/>
          <w:szCs w:val="28"/>
        </w:rPr>
      </w:pPr>
      <w:r w:rsidRPr="001C5000">
        <w:rPr>
          <w:b/>
          <w:sz w:val="28"/>
          <w:szCs w:val="28"/>
        </w:rPr>
        <w:t xml:space="preserve">ПРОЕКТ </w:t>
      </w:r>
      <w:r w:rsidR="001C5000" w:rsidRPr="001C5000">
        <w:rPr>
          <w:b/>
          <w:sz w:val="28"/>
          <w:szCs w:val="28"/>
        </w:rPr>
        <w:t>гражданско-правового договора</w:t>
      </w:r>
    </w:p>
    <w:p w:rsidR="00212CDB" w:rsidRPr="00024A9E" w:rsidRDefault="00243CB8" w:rsidP="00212CDB">
      <w:pPr>
        <w:jc w:val="center"/>
      </w:pPr>
      <w:r w:rsidRPr="00024A9E">
        <w:t xml:space="preserve">на поставку </w:t>
      </w:r>
      <w:r w:rsidR="004C75ED" w:rsidRPr="004C75ED">
        <w:t>расходного материала для рентген кабинета</w:t>
      </w:r>
    </w:p>
    <w:p w:rsidR="00212CDB" w:rsidRPr="006D3CA5" w:rsidRDefault="00212CDB" w:rsidP="00212CDB">
      <w:pPr>
        <w:jc w:val="center"/>
      </w:pPr>
    </w:p>
    <w:p w:rsidR="00212CDB" w:rsidRPr="006D3CA5" w:rsidRDefault="00212CDB" w:rsidP="00212CDB">
      <w:r w:rsidRPr="006D3CA5">
        <w:t xml:space="preserve">г.  Югорск.                                                                       </w:t>
      </w:r>
      <w:r w:rsidR="00705BDB">
        <w:t xml:space="preserve">                    </w:t>
      </w:r>
      <w:r w:rsidRPr="006D3CA5">
        <w:t xml:space="preserve">  "</w:t>
      </w:r>
      <w:r>
        <w:t>___</w:t>
      </w:r>
      <w:r w:rsidRPr="006D3CA5">
        <w:t xml:space="preserve">" </w:t>
      </w:r>
      <w:r>
        <w:t>__________</w:t>
      </w:r>
      <w:r w:rsidRPr="006D3CA5">
        <w:t>20</w:t>
      </w:r>
      <w:r>
        <w:t>1</w:t>
      </w:r>
      <w:r w:rsidR="00926348">
        <w:t>2</w:t>
      </w:r>
      <w:r w:rsidRPr="006D3CA5">
        <w:t xml:space="preserve">  </w:t>
      </w:r>
      <w:r w:rsidR="00705BDB">
        <w:t>г</w:t>
      </w:r>
      <w:r w:rsidRPr="006D3CA5">
        <w:t>.</w:t>
      </w:r>
    </w:p>
    <w:p w:rsidR="00212CDB" w:rsidRPr="006D3CA5" w:rsidRDefault="00212CDB" w:rsidP="00212CDB"/>
    <w:p w:rsidR="00212CDB" w:rsidRPr="009211BE" w:rsidRDefault="00212CDB" w:rsidP="00212CDB">
      <w:pPr>
        <w:jc w:val="both"/>
        <w:rPr>
          <w:iCs/>
          <w:sz w:val="22"/>
          <w:szCs w:val="22"/>
        </w:rPr>
      </w:pPr>
      <w:proofErr w:type="gramStart"/>
      <w:r w:rsidRPr="009211BE">
        <w:rPr>
          <w:b/>
          <w:sz w:val="22"/>
          <w:szCs w:val="22"/>
        </w:rPr>
        <w:t>Муниципальное</w:t>
      </w:r>
      <w:r w:rsidR="00926348" w:rsidRPr="009211BE">
        <w:rPr>
          <w:b/>
          <w:sz w:val="22"/>
          <w:szCs w:val="22"/>
        </w:rPr>
        <w:t xml:space="preserve"> бюджетное </w:t>
      </w:r>
      <w:r w:rsidRPr="009211BE">
        <w:rPr>
          <w:b/>
          <w:sz w:val="22"/>
          <w:szCs w:val="22"/>
        </w:rPr>
        <w:t xml:space="preserve"> лечебно – профилактическое учреждение «Центральная городская больница г</w:t>
      </w:r>
      <w:r w:rsidR="00926348" w:rsidRPr="009211BE">
        <w:rPr>
          <w:b/>
          <w:sz w:val="22"/>
          <w:szCs w:val="22"/>
        </w:rPr>
        <w:t>ор</w:t>
      </w:r>
      <w:r w:rsidR="00026C75" w:rsidRPr="009211BE">
        <w:rPr>
          <w:b/>
          <w:sz w:val="22"/>
          <w:szCs w:val="22"/>
        </w:rPr>
        <w:t>о</w:t>
      </w:r>
      <w:r w:rsidR="00926348" w:rsidRPr="009211BE">
        <w:rPr>
          <w:b/>
          <w:sz w:val="22"/>
          <w:szCs w:val="22"/>
        </w:rPr>
        <w:t>да</w:t>
      </w:r>
      <w:r w:rsidRPr="009211BE">
        <w:rPr>
          <w:b/>
          <w:sz w:val="22"/>
          <w:szCs w:val="22"/>
        </w:rPr>
        <w:t xml:space="preserve"> Югорска»</w:t>
      </w:r>
      <w:r w:rsidRPr="009211BE">
        <w:rPr>
          <w:iCs/>
          <w:sz w:val="22"/>
          <w:szCs w:val="22"/>
        </w:rPr>
        <w:t xml:space="preserve">,  именуемое  в  дальнейшем  </w:t>
      </w:r>
      <w:r w:rsidRPr="009211BE">
        <w:rPr>
          <w:b/>
          <w:iCs/>
          <w:sz w:val="22"/>
          <w:szCs w:val="22"/>
        </w:rPr>
        <w:t>"Заказчик"</w:t>
      </w:r>
      <w:r w:rsidRPr="009211BE">
        <w:rPr>
          <w:iCs/>
          <w:sz w:val="22"/>
          <w:szCs w:val="22"/>
        </w:rPr>
        <w:t>,  в  лице</w:t>
      </w:r>
      <w:r w:rsidR="00243CB8" w:rsidRPr="00243CB8">
        <w:rPr>
          <w:iCs/>
          <w:sz w:val="22"/>
          <w:szCs w:val="22"/>
        </w:rPr>
        <w:t>________________________________________________________________________________</w:t>
      </w:r>
      <w:r w:rsidRPr="009211BE">
        <w:rPr>
          <w:iCs/>
          <w:sz w:val="22"/>
          <w:szCs w:val="22"/>
        </w:rPr>
        <w:t>, действующего на основании</w:t>
      </w:r>
      <w:r w:rsidR="0090170C">
        <w:rPr>
          <w:iCs/>
          <w:sz w:val="22"/>
          <w:szCs w:val="22"/>
        </w:rPr>
        <w:t xml:space="preserve"> </w:t>
      </w:r>
      <w:r w:rsidR="00243CB8" w:rsidRPr="00243CB8">
        <w:rPr>
          <w:iCs/>
          <w:sz w:val="22"/>
          <w:szCs w:val="22"/>
        </w:rPr>
        <w:t>_____________________________________________________</w:t>
      </w:r>
      <w:r w:rsidRPr="009211BE">
        <w:rPr>
          <w:iCs/>
          <w:sz w:val="22"/>
          <w:szCs w:val="22"/>
        </w:rPr>
        <w:t xml:space="preserve">, с  одной   стороны,   и _______________________________________, именуемое в дальнейшем  </w:t>
      </w:r>
      <w:r w:rsidRPr="009211BE">
        <w:rPr>
          <w:b/>
          <w:iCs/>
          <w:sz w:val="22"/>
          <w:szCs w:val="22"/>
        </w:rPr>
        <w:t>"Поставщик"</w:t>
      </w:r>
      <w:r w:rsidRPr="009211BE">
        <w:rPr>
          <w:iCs/>
          <w:sz w:val="22"/>
          <w:szCs w:val="22"/>
        </w:rPr>
        <w:t>, в лице _________________________________________,  действующей (его) на основании __________________________</w:t>
      </w:r>
      <w:r w:rsidR="00B0195B" w:rsidRPr="009211BE">
        <w:rPr>
          <w:iCs/>
          <w:sz w:val="22"/>
          <w:szCs w:val="22"/>
        </w:rPr>
        <w:t xml:space="preserve">, </w:t>
      </w:r>
      <w:r w:rsidRPr="009211BE">
        <w:rPr>
          <w:iCs/>
          <w:sz w:val="22"/>
          <w:szCs w:val="22"/>
        </w:rPr>
        <w:t xml:space="preserve"> с другой стороны, заключили настоящий </w:t>
      </w:r>
      <w:r w:rsidR="001C5000" w:rsidRPr="009211BE">
        <w:rPr>
          <w:sz w:val="22"/>
          <w:szCs w:val="22"/>
        </w:rPr>
        <w:t>гражданско-правовой договор</w:t>
      </w:r>
      <w:r w:rsidR="001C5000" w:rsidRPr="009211BE">
        <w:rPr>
          <w:iCs/>
          <w:sz w:val="22"/>
          <w:szCs w:val="22"/>
        </w:rPr>
        <w:t xml:space="preserve"> </w:t>
      </w:r>
      <w:r w:rsidRPr="009211BE">
        <w:rPr>
          <w:iCs/>
          <w:sz w:val="22"/>
          <w:szCs w:val="22"/>
        </w:rPr>
        <w:t xml:space="preserve">(далее </w:t>
      </w:r>
      <w:r w:rsidR="001C5000" w:rsidRPr="009211BE">
        <w:rPr>
          <w:iCs/>
          <w:sz w:val="22"/>
          <w:szCs w:val="22"/>
        </w:rPr>
        <w:t>договор</w:t>
      </w:r>
      <w:r w:rsidRPr="009211BE">
        <w:rPr>
          <w:iCs/>
          <w:sz w:val="22"/>
          <w:szCs w:val="22"/>
        </w:rPr>
        <w:t>) о  нижеследующем:</w:t>
      </w:r>
      <w:proofErr w:type="gramEnd"/>
    </w:p>
    <w:p w:rsidR="00212CDB" w:rsidRPr="009211BE" w:rsidRDefault="00212CDB" w:rsidP="00212CDB">
      <w:pPr>
        <w:rPr>
          <w:sz w:val="22"/>
          <w:szCs w:val="22"/>
        </w:rPr>
      </w:pPr>
    </w:p>
    <w:p w:rsidR="00A11ED6" w:rsidRPr="009211BE" w:rsidRDefault="00212CDB" w:rsidP="00057210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211BE">
        <w:rPr>
          <w:b/>
          <w:sz w:val="22"/>
          <w:szCs w:val="22"/>
        </w:rPr>
        <w:t xml:space="preserve">ПРЕДМЕТ </w:t>
      </w:r>
      <w:r w:rsidR="001C5000" w:rsidRPr="009211BE">
        <w:rPr>
          <w:b/>
          <w:sz w:val="22"/>
          <w:szCs w:val="22"/>
        </w:rPr>
        <w:t>ДОГОВОР</w:t>
      </w:r>
      <w:r w:rsidRPr="009211BE">
        <w:rPr>
          <w:b/>
          <w:sz w:val="22"/>
          <w:szCs w:val="22"/>
        </w:rPr>
        <w:t>А</w:t>
      </w:r>
    </w:p>
    <w:p w:rsidR="00A11ED6" w:rsidRPr="009211BE" w:rsidRDefault="00A11ED6" w:rsidP="00A11ED6">
      <w:pPr>
        <w:widowControl w:val="0"/>
        <w:numPr>
          <w:ilvl w:val="1"/>
          <w:numId w:val="29"/>
        </w:numPr>
        <w:tabs>
          <w:tab w:val="clear" w:pos="495"/>
          <w:tab w:val="left" w:pos="0"/>
          <w:tab w:val="num" w:pos="374"/>
          <w:tab w:val="num" w:pos="435"/>
        </w:tabs>
        <w:suppressAutoHyphens w:val="0"/>
        <w:autoSpaceDE w:val="0"/>
        <w:autoSpaceDN w:val="0"/>
        <w:adjustRightInd w:val="0"/>
        <w:ind w:left="0" w:firstLine="0"/>
        <w:jc w:val="both"/>
        <w:rPr>
          <w:color w:val="000000"/>
          <w:sz w:val="22"/>
          <w:szCs w:val="22"/>
        </w:rPr>
      </w:pPr>
      <w:r w:rsidRPr="009211BE">
        <w:rPr>
          <w:sz w:val="22"/>
          <w:szCs w:val="22"/>
        </w:rPr>
        <w:t xml:space="preserve">Данный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 заключается по результатам  рассмотрения и оценки котировочных заявок (</w:t>
      </w:r>
      <w:r w:rsidRPr="009211BE">
        <w:rPr>
          <w:b/>
          <w:sz w:val="22"/>
          <w:szCs w:val="22"/>
        </w:rPr>
        <w:t>Протокол № ___ от _____________ 201</w:t>
      </w:r>
      <w:r w:rsidR="00926348" w:rsidRPr="009211BE">
        <w:rPr>
          <w:b/>
          <w:sz w:val="22"/>
          <w:szCs w:val="22"/>
        </w:rPr>
        <w:t>2</w:t>
      </w:r>
      <w:r w:rsidRPr="009211BE">
        <w:rPr>
          <w:b/>
          <w:sz w:val="22"/>
          <w:szCs w:val="22"/>
        </w:rPr>
        <w:t xml:space="preserve"> г.)</w:t>
      </w:r>
    </w:p>
    <w:p w:rsidR="00A11ED6" w:rsidRPr="009211BE" w:rsidRDefault="00A11ED6" w:rsidP="00A11ED6">
      <w:pPr>
        <w:widowControl w:val="0"/>
        <w:numPr>
          <w:ilvl w:val="1"/>
          <w:numId w:val="29"/>
        </w:numPr>
        <w:tabs>
          <w:tab w:val="clear" w:pos="495"/>
          <w:tab w:val="left" w:pos="0"/>
          <w:tab w:val="num" w:pos="374"/>
          <w:tab w:val="num" w:pos="435"/>
        </w:tabs>
        <w:suppressAutoHyphens w:val="0"/>
        <w:autoSpaceDE w:val="0"/>
        <w:autoSpaceDN w:val="0"/>
        <w:adjustRightInd w:val="0"/>
        <w:ind w:left="0" w:firstLine="0"/>
        <w:jc w:val="both"/>
        <w:rPr>
          <w:color w:val="000000"/>
          <w:sz w:val="22"/>
          <w:szCs w:val="22"/>
        </w:rPr>
      </w:pPr>
      <w:r w:rsidRPr="009211BE">
        <w:rPr>
          <w:sz w:val="22"/>
          <w:szCs w:val="22"/>
        </w:rPr>
        <w:t xml:space="preserve">Поставщик обязуется передать в собственность Заказчика  </w:t>
      </w:r>
      <w:r w:rsidRPr="009211BE">
        <w:rPr>
          <w:b/>
          <w:sz w:val="22"/>
          <w:szCs w:val="22"/>
        </w:rPr>
        <w:t>________________________</w:t>
      </w:r>
      <w:r w:rsidRPr="009211BE">
        <w:rPr>
          <w:sz w:val="22"/>
          <w:szCs w:val="22"/>
        </w:rPr>
        <w:t xml:space="preserve"> (далее товар) на общую сумму поставки – </w:t>
      </w:r>
      <w:r w:rsidRPr="009211BE">
        <w:rPr>
          <w:b/>
          <w:bCs/>
          <w:sz w:val="22"/>
          <w:szCs w:val="22"/>
        </w:rPr>
        <w:t>______________ руб</w:t>
      </w:r>
      <w:proofErr w:type="gramStart"/>
      <w:r w:rsidRPr="009211BE">
        <w:rPr>
          <w:b/>
          <w:sz w:val="22"/>
          <w:szCs w:val="22"/>
        </w:rPr>
        <w:t>. (________________________ _________________)</w:t>
      </w:r>
      <w:r w:rsidRPr="009211BE">
        <w:rPr>
          <w:sz w:val="22"/>
          <w:szCs w:val="22"/>
        </w:rPr>
        <w:t xml:space="preserve">,  </w:t>
      </w:r>
      <w:proofErr w:type="gramEnd"/>
      <w:r w:rsidRPr="009211BE">
        <w:rPr>
          <w:sz w:val="22"/>
          <w:szCs w:val="22"/>
        </w:rPr>
        <w:t xml:space="preserve">а Заказчик </w:t>
      </w:r>
      <w:r w:rsidRPr="009211BE">
        <w:rPr>
          <w:color w:val="000000"/>
          <w:sz w:val="22"/>
          <w:szCs w:val="22"/>
        </w:rPr>
        <w:t>принять и оплатить товар.</w:t>
      </w:r>
    </w:p>
    <w:p w:rsidR="00137942" w:rsidRPr="009211BE" w:rsidRDefault="00137942" w:rsidP="00137942">
      <w:pPr>
        <w:widowControl w:val="0"/>
        <w:numPr>
          <w:ilvl w:val="1"/>
          <w:numId w:val="29"/>
        </w:numPr>
        <w:tabs>
          <w:tab w:val="left" w:pos="0"/>
          <w:tab w:val="num" w:pos="374"/>
        </w:tabs>
        <w:suppressAutoHyphens w:val="0"/>
        <w:autoSpaceDE w:val="0"/>
        <w:autoSpaceDN w:val="0"/>
        <w:adjustRightInd w:val="0"/>
        <w:ind w:left="0" w:firstLine="0"/>
        <w:jc w:val="both"/>
        <w:rPr>
          <w:b/>
          <w:sz w:val="22"/>
          <w:szCs w:val="22"/>
        </w:rPr>
      </w:pPr>
      <w:r w:rsidRPr="009211BE">
        <w:rPr>
          <w:color w:val="000000"/>
          <w:sz w:val="22"/>
          <w:szCs w:val="22"/>
        </w:rPr>
        <w:t>На момент передачи Заказчику товар,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137942" w:rsidRPr="009211BE" w:rsidRDefault="00137942" w:rsidP="00137942">
      <w:pPr>
        <w:widowControl w:val="0"/>
        <w:numPr>
          <w:ilvl w:val="1"/>
          <w:numId w:val="29"/>
        </w:numPr>
        <w:tabs>
          <w:tab w:val="left" w:pos="0"/>
          <w:tab w:val="num" w:pos="374"/>
        </w:tabs>
        <w:suppressAutoHyphens w:val="0"/>
        <w:autoSpaceDE w:val="0"/>
        <w:autoSpaceDN w:val="0"/>
        <w:adjustRightInd w:val="0"/>
        <w:ind w:left="0" w:firstLine="0"/>
        <w:jc w:val="both"/>
        <w:rPr>
          <w:color w:val="000000"/>
          <w:sz w:val="22"/>
          <w:szCs w:val="22"/>
        </w:rPr>
      </w:pPr>
      <w:r w:rsidRPr="009211BE">
        <w:rPr>
          <w:sz w:val="22"/>
          <w:szCs w:val="22"/>
        </w:rPr>
        <w:t>Товар  считается  поставленным с  момента подписания товарной накладной, п</w:t>
      </w:r>
      <w:r w:rsidRPr="009211BE">
        <w:rPr>
          <w:noProof/>
          <w:sz w:val="22"/>
          <w:szCs w:val="22"/>
        </w:rPr>
        <w:t xml:space="preserve">ри этом право собственности на товар переходит к Заказчику. </w:t>
      </w:r>
    </w:p>
    <w:p w:rsidR="00173638" w:rsidRPr="009211BE" w:rsidRDefault="00284819" w:rsidP="00173638">
      <w:pPr>
        <w:widowControl w:val="0"/>
        <w:numPr>
          <w:ilvl w:val="1"/>
          <w:numId w:val="29"/>
        </w:numPr>
        <w:tabs>
          <w:tab w:val="left" w:pos="0"/>
          <w:tab w:val="num" w:pos="374"/>
          <w:tab w:val="num" w:pos="435"/>
        </w:tabs>
        <w:suppressAutoHyphens w:val="0"/>
        <w:autoSpaceDE w:val="0"/>
        <w:autoSpaceDN w:val="0"/>
        <w:adjustRightInd w:val="0"/>
        <w:ind w:left="0" w:firstLine="0"/>
        <w:jc w:val="both"/>
        <w:rPr>
          <w:color w:val="000000"/>
          <w:sz w:val="22"/>
          <w:szCs w:val="22"/>
        </w:rPr>
      </w:pPr>
      <w:r w:rsidRPr="009211BE">
        <w:rPr>
          <w:noProof/>
          <w:sz w:val="22"/>
          <w:szCs w:val="22"/>
        </w:rPr>
        <w:t xml:space="preserve"> Оплата осуществляется по договору из</w:t>
      </w:r>
      <w:r w:rsidR="00137942" w:rsidRPr="009211BE">
        <w:rPr>
          <w:noProof/>
          <w:sz w:val="22"/>
          <w:szCs w:val="22"/>
        </w:rPr>
        <w:t xml:space="preserve"> </w:t>
      </w:r>
      <w:proofErr w:type="gramStart"/>
      <w:r w:rsidRPr="009211BE">
        <w:rPr>
          <w:sz w:val="22"/>
          <w:szCs w:val="22"/>
        </w:rPr>
        <w:t>средств</w:t>
      </w:r>
      <w:proofErr w:type="gramEnd"/>
      <w:r w:rsidRPr="009211BE">
        <w:rPr>
          <w:sz w:val="22"/>
          <w:szCs w:val="22"/>
        </w:rPr>
        <w:t xml:space="preserve">  </w:t>
      </w:r>
      <w:r w:rsidR="00A16B44" w:rsidRPr="00A16B44">
        <w:rPr>
          <w:sz w:val="22"/>
          <w:szCs w:val="22"/>
        </w:rPr>
        <w:t>полученны</w:t>
      </w:r>
      <w:r w:rsidR="00A16B44">
        <w:rPr>
          <w:sz w:val="22"/>
          <w:szCs w:val="22"/>
        </w:rPr>
        <w:t>х</w:t>
      </w:r>
      <w:r w:rsidR="00A16B44" w:rsidRPr="00A16B44">
        <w:rPr>
          <w:sz w:val="22"/>
          <w:szCs w:val="22"/>
        </w:rPr>
        <w:t xml:space="preserve"> от приносящей доход деятельности</w:t>
      </w:r>
      <w:r w:rsidR="00A16B44">
        <w:rPr>
          <w:sz w:val="22"/>
          <w:szCs w:val="22"/>
        </w:rPr>
        <w:t xml:space="preserve"> </w:t>
      </w:r>
    </w:p>
    <w:p w:rsidR="00212CDB" w:rsidRPr="009211BE" w:rsidRDefault="00212CDB" w:rsidP="00212CDB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211BE">
        <w:rPr>
          <w:b/>
          <w:sz w:val="22"/>
          <w:szCs w:val="22"/>
        </w:rPr>
        <w:t xml:space="preserve">КОЛИЧЕСТВО И КАЧЕСТВО ТОВАРА </w:t>
      </w:r>
    </w:p>
    <w:p w:rsidR="00212CDB" w:rsidRPr="009211BE" w:rsidRDefault="00212CDB" w:rsidP="00212CD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 2.1.Наименование, характеристики, единицы измерения, количество и цена  </w:t>
      </w:r>
      <w:r w:rsidR="003A0C01" w:rsidRPr="009211BE">
        <w:rPr>
          <w:sz w:val="22"/>
          <w:szCs w:val="22"/>
        </w:rPr>
        <w:t>п</w:t>
      </w:r>
      <w:r w:rsidRPr="009211BE">
        <w:rPr>
          <w:sz w:val="22"/>
          <w:szCs w:val="22"/>
        </w:rPr>
        <w:t xml:space="preserve">оставляемого товара указываются в спецификации (приложение 1), являющейся неотъемлемой частью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>а.</w:t>
      </w:r>
    </w:p>
    <w:p w:rsidR="0082799F" w:rsidRPr="009211BE" w:rsidRDefault="00212CDB" w:rsidP="0082799F">
      <w:pPr>
        <w:rPr>
          <w:sz w:val="22"/>
          <w:szCs w:val="22"/>
        </w:rPr>
      </w:pPr>
      <w:r w:rsidRPr="009211BE">
        <w:rPr>
          <w:sz w:val="22"/>
          <w:szCs w:val="22"/>
        </w:rPr>
        <w:t xml:space="preserve">2.2. Товар, поставляемый </w:t>
      </w:r>
      <w:proofErr w:type="gramStart"/>
      <w:r w:rsidRPr="009211BE">
        <w:rPr>
          <w:sz w:val="22"/>
          <w:szCs w:val="22"/>
        </w:rPr>
        <w:t>согласно</w:t>
      </w:r>
      <w:proofErr w:type="gramEnd"/>
      <w:r w:rsidRPr="009211BE">
        <w:rPr>
          <w:sz w:val="22"/>
          <w:szCs w:val="22"/>
        </w:rPr>
        <w:t xml:space="preserve"> настоящего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а, должен соответствовать требованиям государственных стандартов Российской Федерации. Товар должен сопровождаться правильно оформленными товарными накладными, счетами-фактурами.  </w:t>
      </w:r>
      <w:r w:rsidR="0082799F" w:rsidRPr="009211BE">
        <w:rPr>
          <w:sz w:val="22"/>
          <w:szCs w:val="22"/>
        </w:rPr>
        <w:t>При поставке товара поставщик должен предоставить: сертификат соответствия, регистрационное удостоверение.</w:t>
      </w:r>
    </w:p>
    <w:p w:rsidR="00212CDB" w:rsidRPr="009211BE" w:rsidRDefault="00212CDB" w:rsidP="0082799F">
      <w:pPr>
        <w:rPr>
          <w:sz w:val="22"/>
          <w:szCs w:val="22"/>
        </w:rPr>
      </w:pPr>
      <w:r w:rsidRPr="009211BE">
        <w:rPr>
          <w:sz w:val="22"/>
          <w:szCs w:val="22"/>
        </w:rPr>
        <w:t xml:space="preserve"> Не предоставление указанных документов при поставке товара влекут действия по не исполнению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а. </w:t>
      </w:r>
    </w:p>
    <w:p w:rsidR="00344094" w:rsidRPr="00C075F4" w:rsidRDefault="00212CDB" w:rsidP="0082799F">
      <w:pPr>
        <w:rPr>
          <w:sz w:val="22"/>
          <w:szCs w:val="22"/>
        </w:rPr>
      </w:pPr>
      <w:r w:rsidRPr="009211BE">
        <w:rPr>
          <w:sz w:val="22"/>
          <w:szCs w:val="22"/>
        </w:rPr>
        <w:t xml:space="preserve">2.3. </w:t>
      </w:r>
      <w:r w:rsidR="0082799F" w:rsidRPr="009211BE">
        <w:rPr>
          <w:sz w:val="22"/>
          <w:szCs w:val="22"/>
        </w:rPr>
        <w:t xml:space="preserve">Срок годности товара: </w:t>
      </w:r>
      <w:r w:rsidR="00C075F4" w:rsidRPr="00C075F4">
        <w:rPr>
          <w:sz w:val="22"/>
          <w:szCs w:val="22"/>
        </w:rPr>
        <w:t xml:space="preserve">не менее  </w:t>
      </w:r>
      <w:r w:rsidR="003F550E">
        <w:rPr>
          <w:sz w:val="22"/>
          <w:szCs w:val="22"/>
        </w:rPr>
        <w:t>80</w:t>
      </w:r>
      <w:r w:rsidR="00C075F4" w:rsidRPr="00C075F4">
        <w:rPr>
          <w:sz w:val="22"/>
          <w:szCs w:val="22"/>
        </w:rPr>
        <w:t xml:space="preserve">% от даты </w:t>
      </w:r>
      <w:r w:rsidR="003F550E">
        <w:rPr>
          <w:sz w:val="22"/>
          <w:szCs w:val="22"/>
        </w:rPr>
        <w:t>выпуска</w:t>
      </w:r>
      <w:r w:rsidR="00C075F4" w:rsidRPr="00C075F4">
        <w:rPr>
          <w:sz w:val="22"/>
          <w:szCs w:val="22"/>
        </w:rPr>
        <w:t>.</w:t>
      </w:r>
    </w:p>
    <w:p w:rsidR="00212CDB" w:rsidRPr="009211BE" w:rsidRDefault="00212CDB" w:rsidP="00212CD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2.4. Поставщик гарантирует качество товара в течение всего срока годности при полном соблюдении Заказчиком условий хранения и использования товара. </w:t>
      </w:r>
    </w:p>
    <w:p w:rsidR="00212CDB" w:rsidRPr="009211BE" w:rsidRDefault="00212CDB" w:rsidP="00212CD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9211BE">
        <w:rPr>
          <w:sz w:val="22"/>
          <w:szCs w:val="22"/>
        </w:rPr>
        <w:t xml:space="preserve">2.5. Товар должен быть в упаковке фирмы-производителя. На изделии и упаковке должны быть указаны официальные знаки соответствия фирмы-производителя. Упаковка, поставляемого товара должна соответствовать ГОСТу, ТУ и другим требованиям, предъявляемым к качеству данного товара, при условии бережного обращения с грузом, сохранности товара. </w:t>
      </w:r>
    </w:p>
    <w:p w:rsidR="00212CDB" w:rsidRPr="009211BE" w:rsidRDefault="00212CDB" w:rsidP="00212CD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12CDB" w:rsidRPr="009211BE" w:rsidRDefault="00212CDB" w:rsidP="00212CDB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ind w:left="0" w:firstLine="0"/>
        <w:jc w:val="center"/>
        <w:rPr>
          <w:b/>
          <w:sz w:val="22"/>
          <w:szCs w:val="22"/>
        </w:rPr>
      </w:pPr>
      <w:r w:rsidRPr="009211BE">
        <w:rPr>
          <w:b/>
          <w:sz w:val="22"/>
          <w:szCs w:val="22"/>
        </w:rPr>
        <w:t>ПОРЯДОК ПОСТАВКИ ТОВАРА</w:t>
      </w:r>
    </w:p>
    <w:p w:rsidR="00212CDB" w:rsidRPr="009211BE" w:rsidRDefault="00212CDB" w:rsidP="00212CDB">
      <w:pPr>
        <w:jc w:val="both"/>
        <w:rPr>
          <w:b/>
          <w:sz w:val="22"/>
          <w:szCs w:val="22"/>
        </w:rPr>
      </w:pPr>
      <w:r w:rsidRPr="009211BE">
        <w:rPr>
          <w:sz w:val="22"/>
          <w:szCs w:val="22"/>
        </w:rPr>
        <w:t xml:space="preserve">3.1. Поставщик осуществляет поставку  товара по следующему адресу: </w:t>
      </w:r>
      <w:r w:rsidRPr="009211BE">
        <w:rPr>
          <w:b/>
          <w:sz w:val="22"/>
          <w:szCs w:val="22"/>
        </w:rPr>
        <w:t>628260, склад, М</w:t>
      </w:r>
      <w:r w:rsidR="00DF11E3" w:rsidRPr="009211BE">
        <w:rPr>
          <w:b/>
          <w:sz w:val="22"/>
          <w:szCs w:val="22"/>
        </w:rPr>
        <w:t>БЛПУ</w:t>
      </w:r>
      <w:r w:rsidRPr="009211BE">
        <w:rPr>
          <w:b/>
          <w:sz w:val="22"/>
          <w:szCs w:val="22"/>
        </w:rPr>
        <w:t xml:space="preserve"> «</w:t>
      </w:r>
      <w:r w:rsidR="00DF11E3" w:rsidRPr="009211BE">
        <w:rPr>
          <w:b/>
          <w:sz w:val="22"/>
          <w:szCs w:val="22"/>
        </w:rPr>
        <w:t>ЦГБ</w:t>
      </w:r>
      <w:r w:rsidRPr="009211BE">
        <w:rPr>
          <w:b/>
          <w:sz w:val="22"/>
          <w:szCs w:val="22"/>
        </w:rPr>
        <w:t xml:space="preserve"> г. Югорска», ул. Попова 29</w:t>
      </w:r>
      <w:r w:rsidR="00243CB8" w:rsidRPr="00243CB8">
        <w:rPr>
          <w:b/>
          <w:sz w:val="22"/>
          <w:szCs w:val="22"/>
        </w:rPr>
        <w:t>/1</w:t>
      </w:r>
      <w:r w:rsidRPr="009211BE">
        <w:rPr>
          <w:b/>
          <w:sz w:val="22"/>
          <w:szCs w:val="22"/>
        </w:rPr>
        <w:t>,  г. Югорск, Ханты-Мансийский автономный округ - Югра, Тюменская область.</w:t>
      </w:r>
    </w:p>
    <w:p w:rsidR="00212CDB" w:rsidRPr="009211BE" w:rsidRDefault="00212CDB" w:rsidP="00212CDB">
      <w:pPr>
        <w:widowControl w:val="0"/>
        <w:numPr>
          <w:ilvl w:val="1"/>
          <w:numId w:val="33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211BE">
        <w:rPr>
          <w:color w:val="000000"/>
          <w:sz w:val="22"/>
          <w:szCs w:val="22"/>
        </w:rPr>
        <w:t xml:space="preserve">Поставка – разовая, </w:t>
      </w:r>
      <w:r w:rsidRPr="009211BE">
        <w:rPr>
          <w:b/>
          <w:bCs/>
          <w:color w:val="000000"/>
          <w:sz w:val="22"/>
          <w:szCs w:val="22"/>
        </w:rPr>
        <w:t xml:space="preserve">в течение </w:t>
      </w:r>
      <w:r w:rsidR="00CC0CB1">
        <w:rPr>
          <w:b/>
          <w:bCs/>
          <w:color w:val="000000"/>
          <w:sz w:val="22"/>
          <w:szCs w:val="22"/>
        </w:rPr>
        <w:t>20</w:t>
      </w:r>
      <w:r w:rsidRPr="009211BE">
        <w:rPr>
          <w:b/>
          <w:sz w:val="22"/>
          <w:szCs w:val="22"/>
        </w:rPr>
        <w:t xml:space="preserve">  дней  со дня подписания </w:t>
      </w:r>
      <w:r w:rsidR="001C5000" w:rsidRPr="009211BE">
        <w:rPr>
          <w:b/>
          <w:sz w:val="22"/>
          <w:szCs w:val="22"/>
        </w:rPr>
        <w:t>договор</w:t>
      </w:r>
      <w:r w:rsidRPr="009211BE">
        <w:rPr>
          <w:b/>
          <w:sz w:val="22"/>
          <w:szCs w:val="22"/>
        </w:rPr>
        <w:t>а</w:t>
      </w:r>
      <w:r w:rsidRPr="009211BE">
        <w:rPr>
          <w:b/>
          <w:bCs/>
          <w:color w:val="000000"/>
          <w:sz w:val="22"/>
          <w:szCs w:val="22"/>
        </w:rPr>
        <w:t>.</w:t>
      </w:r>
    </w:p>
    <w:p w:rsidR="00212CDB" w:rsidRPr="009211BE" w:rsidRDefault="00212CDB" w:rsidP="00212CDB">
      <w:pPr>
        <w:widowControl w:val="0"/>
        <w:tabs>
          <w:tab w:val="num" w:pos="14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9211BE">
        <w:rPr>
          <w:color w:val="000000"/>
          <w:sz w:val="22"/>
          <w:szCs w:val="22"/>
        </w:rPr>
        <w:t>3.3. Поставщик не менее чем за 24 часа до прибытия  товара информирует Заказчика о времени его прибытия.</w:t>
      </w:r>
    </w:p>
    <w:p w:rsidR="00212CDB" w:rsidRPr="009211BE" w:rsidRDefault="00212CDB" w:rsidP="00212CDB">
      <w:pPr>
        <w:widowControl w:val="0"/>
        <w:numPr>
          <w:ilvl w:val="1"/>
          <w:numId w:val="34"/>
        </w:numPr>
        <w:suppressAutoHyphens w:val="0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9211BE">
        <w:rPr>
          <w:color w:val="000000"/>
          <w:sz w:val="22"/>
          <w:szCs w:val="22"/>
        </w:rPr>
        <w:t>Заказчик, уведомленный</w:t>
      </w:r>
      <w:r w:rsidRPr="009211BE">
        <w:rPr>
          <w:sz w:val="22"/>
          <w:szCs w:val="22"/>
        </w:rPr>
        <w:t xml:space="preserve"> в соответствии с п. 3.3., обязуется предпринять все надлежащие меры, обеспечивающие принятие товара.</w:t>
      </w:r>
    </w:p>
    <w:p w:rsidR="00212CDB" w:rsidRPr="009211BE" w:rsidRDefault="00212CDB" w:rsidP="00212CDB">
      <w:pPr>
        <w:widowControl w:val="0"/>
        <w:numPr>
          <w:ilvl w:val="1"/>
          <w:numId w:val="34"/>
        </w:numPr>
        <w:suppressAutoHyphens w:val="0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proofErr w:type="gramStart"/>
      <w:r w:rsidRPr="009211BE">
        <w:rPr>
          <w:sz w:val="22"/>
          <w:szCs w:val="22"/>
        </w:rPr>
        <w:t xml:space="preserve">Товар должен сопровождаться сопроводительными документами, подтверждающих соответствие поставленного товара установленным требованиям Заказчика, удостоверяющих </w:t>
      </w:r>
      <w:r w:rsidRPr="009211BE">
        <w:rPr>
          <w:sz w:val="22"/>
          <w:szCs w:val="22"/>
        </w:rPr>
        <w:lastRenderedPageBreak/>
        <w:t xml:space="preserve">качество и комплектность поставляемого товара, а также товар должен быть поставлен с правильно оформленными Поставщиком </w:t>
      </w:r>
      <w:proofErr w:type="spellStart"/>
      <w:r w:rsidRPr="009211BE">
        <w:rPr>
          <w:sz w:val="22"/>
          <w:szCs w:val="22"/>
        </w:rPr>
        <w:t>товарно</w:t>
      </w:r>
      <w:proofErr w:type="spellEnd"/>
      <w:r w:rsidRPr="009211BE">
        <w:rPr>
          <w:sz w:val="22"/>
          <w:szCs w:val="22"/>
        </w:rPr>
        <w:t xml:space="preserve"> - сопроводительными документами.</w:t>
      </w:r>
      <w:proofErr w:type="gramEnd"/>
      <w:r w:rsidRPr="009211BE">
        <w:rPr>
          <w:sz w:val="22"/>
          <w:szCs w:val="22"/>
        </w:rPr>
        <w:t xml:space="preserve"> Эти документы должны быть заверены подписью и печатью Поставщика с указанием его адреса и телефона.</w:t>
      </w:r>
    </w:p>
    <w:p w:rsidR="00212CDB" w:rsidRPr="009211BE" w:rsidRDefault="00212CDB" w:rsidP="00212CDB">
      <w:pPr>
        <w:widowControl w:val="0"/>
        <w:numPr>
          <w:ilvl w:val="1"/>
          <w:numId w:val="34"/>
        </w:numPr>
        <w:suppressAutoHyphens w:val="0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9211BE">
        <w:rPr>
          <w:color w:val="000000"/>
          <w:sz w:val="22"/>
          <w:szCs w:val="22"/>
        </w:rPr>
        <w:t xml:space="preserve">В случае отказа Заказчика от поставленного Поставщиком товара, несоответствующего требованиям, предусмотренных п. 3.5, разделом 3 настоящего </w:t>
      </w:r>
      <w:r w:rsidR="001C5000" w:rsidRPr="009211BE">
        <w:rPr>
          <w:color w:val="000000"/>
          <w:sz w:val="22"/>
          <w:szCs w:val="22"/>
        </w:rPr>
        <w:t>договор</w:t>
      </w:r>
      <w:r w:rsidRPr="009211BE">
        <w:rPr>
          <w:color w:val="000000"/>
          <w:sz w:val="22"/>
          <w:szCs w:val="22"/>
        </w:rPr>
        <w:t xml:space="preserve">а, Заказчик обязуется обеспечить сохранность товара, </w:t>
      </w:r>
      <w:proofErr w:type="gramStart"/>
      <w:r w:rsidRPr="009211BE">
        <w:rPr>
          <w:color w:val="000000"/>
          <w:sz w:val="22"/>
          <w:szCs w:val="22"/>
        </w:rPr>
        <w:t>приняв его на ответственное хранение с отнесением всех расходов по такому хранению на счет Поставщика и незамедлительно уведомляет</w:t>
      </w:r>
      <w:proofErr w:type="gramEnd"/>
      <w:r w:rsidRPr="009211BE">
        <w:rPr>
          <w:color w:val="000000"/>
          <w:sz w:val="22"/>
          <w:szCs w:val="22"/>
        </w:rPr>
        <w:t xml:space="preserve"> об этом последнего. </w:t>
      </w:r>
      <w:r w:rsidRPr="009211BE">
        <w:rPr>
          <w:sz w:val="22"/>
          <w:szCs w:val="22"/>
        </w:rPr>
        <w:t>Получив уведомление, Поставщик обязан вывезти товар или распорядиться им в разумный срок (разумный срок определяется в зависимости от вида товара). По истечении срока Заказчик вправе самостоятельно распорядиться товаром, погасив из вырученных денег свои расходы на хранение и отправку, а остальную часть передать Поставщику.</w:t>
      </w:r>
    </w:p>
    <w:p w:rsidR="00212CDB" w:rsidRPr="009211BE" w:rsidRDefault="00212CDB" w:rsidP="00212CDB">
      <w:pPr>
        <w:widowControl w:val="0"/>
        <w:numPr>
          <w:ilvl w:val="1"/>
          <w:numId w:val="34"/>
        </w:numPr>
        <w:suppressAutoHyphens w:val="0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>Товар считается поставленным с момента подписания акта приемки товара, при этом право собственности на товар переходит от Поставщика к Заказчику.</w:t>
      </w:r>
    </w:p>
    <w:p w:rsidR="00212CDB" w:rsidRPr="009211BE" w:rsidRDefault="00212CDB" w:rsidP="00212CDB">
      <w:pPr>
        <w:widowControl w:val="0"/>
        <w:numPr>
          <w:ilvl w:val="1"/>
          <w:numId w:val="34"/>
        </w:numPr>
        <w:suppressAutoHyphens w:val="0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>Фактом, подтверждающим принятие товара Заказчиком, являются: - оформленные надлежащим образом сопроводительные документы на товар (скрепленные печатью и подписанные товарная накладная и акт приемки-передачи Получателем, с указанием расшифровки подписи, должности Получателя, а также с указанием даты получения товара). Товар должен сопровождаться сертификатами, товарными накладными, счетами-фактурами.</w:t>
      </w:r>
    </w:p>
    <w:p w:rsidR="00212CDB" w:rsidRPr="009211BE" w:rsidRDefault="00212CDB" w:rsidP="00212CDB">
      <w:pPr>
        <w:widowControl w:val="0"/>
        <w:numPr>
          <w:ilvl w:val="1"/>
          <w:numId w:val="34"/>
        </w:numPr>
        <w:suppressAutoHyphens w:val="0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Заказчик в течение 20 дней производит приемку товара по количеству и целостности упаковки  сличает данные, выявленные при приемке с данными, указанными в сопроводительных документах. Заказчик производит приемку товара по количеству, качеству, </w:t>
      </w:r>
      <w:proofErr w:type="gramStart"/>
      <w:r w:rsidRPr="009211BE">
        <w:rPr>
          <w:sz w:val="22"/>
          <w:szCs w:val="22"/>
        </w:rPr>
        <w:t>согласно инструкций</w:t>
      </w:r>
      <w:proofErr w:type="gramEnd"/>
      <w:r w:rsidRPr="009211BE">
        <w:rPr>
          <w:sz w:val="22"/>
          <w:szCs w:val="22"/>
        </w:rPr>
        <w:t xml:space="preserve"> от 25.04.1966г №П-7; от 15.06.1965г. №П-6.</w:t>
      </w:r>
    </w:p>
    <w:p w:rsidR="00212CDB" w:rsidRPr="009211BE" w:rsidRDefault="00212CDB" w:rsidP="00212CDB">
      <w:pPr>
        <w:widowControl w:val="0"/>
        <w:numPr>
          <w:ilvl w:val="1"/>
          <w:numId w:val="34"/>
        </w:numPr>
        <w:suppressAutoHyphens w:val="0"/>
        <w:autoSpaceDE w:val="0"/>
        <w:autoSpaceDN w:val="0"/>
        <w:adjustRightInd w:val="0"/>
        <w:ind w:left="0" w:firstLine="0"/>
        <w:jc w:val="both"/>
        <w:rPr>
          <w:color w:val="000000"/>
          <w:sz w:val="22"/>
          <w:szCs w:val="22"/>
        </w:rPr>
      </w:pPr>
      <w:r w:rsidRPr="009211BE">
        <w:rPr>
          <w:sz w:val="22"/>
          <w:szCs w:val="22"/>
        </w:rPr>
        <w:t>Все отступления по количеству,  качеству и ассортименту  поставленного товара должны быть зафиксированы и точно отражены  в акте, составленным Заказчиком и с представителем Поставщика или с 3-м лицом. Акт незамедлительно должен быть передан Поставщику по факсу, оригинал должен быть направлен по почте.</w:t>
      </w:r>
    </w:p>
    <w:p w:rsidR="00212CDB" w:rsidRPr="009211BE" w:rsidRDefault="00212CDB" w:rsidP="00212CDB">
      <w:pPr>
        <w:widowControl w:val="0"/>
        <w:numPr>
          <w:ilvl w:val="1"/>
          <w:numId w:val="34"/>
        </w:numPr>
        <w:suppressAutoHyphens w:val="0"/>
        <w:autoSpaceDE w:val="0"/>
        <w:autoSpaceDN w:val="0"/>
        <w:adjustRightInd w:val="0"/>
        <w:ind w:left="0" w:firstLine="0"/>
        <w:jc w:val="both"/>
        <w:rPr>
          <w:color w:val="000000"/>
          <w:sz w:val="22"/>
          <w:szCs w:val="22"/>
        </w:rPr>
      </w:pPr>
      <w:r w:rsidRPr="009211BE">
        <w:rPr>
          <w:sz w:val="22"/>
          <w:szCs w:val="22"/>
        </w:rPr>
        <w:t xml:space="preserve">Претензии по качеству товара могут быть заявлены Заказчиком в пределах срока годности товара. Поставщик в течение </w:t>
      </w:r>
      <w:r w:rsidR="00137942" w:rsidRPr="009211BE">
        <w:rPr>
          <w:sz w:val="22"/>
          <w:szCs w:val="22"/>
        </w:rPr>
        <w:t>10</w:t>
      </w:r>
      <w:r w:rsidRPr="009211BE">
        <w:rPr>
          <w:sz w:val="22"/>
          <w:szCs w:val="22"/>
        </w:rPr>
        <w:t xml:space="preserve"> дней с момента получения претензии обязан дать ответ в письменной форме факсимильной связью, оригинал высылается почтой.</w:t>
      </w:r>
    </w:p>
    <w:p w:rsidR="00212CDB" w:rsidRPr="009211BE" w:rsidRDefault="00212CDB" w:rsidP="00212CDB">
      <w:pPr>
        <w:widowControl w:val="0"/>
        <w:numPr>
          <w:ilvl w:val="1"/>
          <w:numId w:val="34"/>
        </w:numPr>
        <w:suppressAutoHyphens w:val="0"/>
        <w:autoSpaceDE w:val="0"/>
        <w:autoSpaceDN w:val="0"/>
        <w:adjustRightInd w:val="0"/>
        <w:ind w:left="0" w:firstLine="0"/>
        <w:jc w:val="both"/>
        <w:rPr>
          <w:color w:val="000000"/>
          <w:sz w:val="22"/>
          <w:szCs w:val="22"/>
        </w:rPr>
      </w:pPr>
      <w:r w:rsidRPr="009211BE">
        <w:rPr>
          <w:sz w:val="22"/>
          <w:szCs w:val="22"/>
        </w:rPr>
        <w:t>В случае несоответствия количества вложений индивидуальных упаковок в одном грузовом месте, а также в случаях не соответствия ассортименту товара, Заказчик  не позднее 20 календарных дней обязан заявить претензию.</w:t>
      </w:r>
      <w:r w:rsidRPr="009211BE">
        <w:rPr>
          <w:color w:val="000000"/>
          <w:sz w:val="22"/>
          <w:szCs w:val="22"/>
        </w:rPr>
        <w:t xml:space="preserve">  </w:t>
      </w:r>
    </w:p>
    <w:p w:rsidR="00212CDB" w:rsidRPr="009211BE" w:rsidRDefault="00212CDB" w:rsidP="00212CDB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211BE">
        <w:rPr>
          <w:b/>
          <w:sz w:val="22"/>
          <w:szCs w:val="22"/>
        </w:rPr>
        <w:t>ТРАНСПОРТНЫЕ УСЛОВИЯ</w:t>
      </w:r>
    </w:p>
    <w:p w:rsidR="00344094" w:rsidRPr="009211BE" w:rsidRDefault="00212CDB" w:rsidP="007D7B3C">
      <w:pPr>
        <w:tabs>
          <w:tab w:val="left" w:pos="0"/>
        </w:tabs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4.1.Доставка товара по настоящему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у осуществляется транспортом   Поставщика. Согласованный с Заказчиком вид транспорта учитывает географическое положение, транспортную </w:t>
      </w:r>
      <w:r w:rsidRPr="009211BE">
        <w:rPr>
          <w:color w:val="000000"/>
          <w:sz w:val="22"/>
          <w:szCs w:val="22"/>
        </w:rPr>
        <w:t>развязку, специфику доставки и хранения для</w:t>
      </w:r>
      <w:r w:rsidRPr="009211BE">
        <w:rPr>
          <w:sz w:val="22"/>
          <w:szCs w:val="22"/>
        </w:rPr>
        <w:t xml:space="preserve"> данного вида товара</w:t>
      </w:r>
      <w:r w:rsidRPr="009211BE">
        <w:rPr>
          <w:color w:val="000000"/>
          <w:sz w:val="22"/>
          <w:szCs w:val="22"/>
        </w:rPr>
        <w:t xml:space="preserve">. </w:t>
      </w:r>
      <w:r w:rsidRPr="009211BE">
        <w:rPr>
          <w:sz w:val="22"/>
          <w:szCs w:val="22"/>
        </w:rPr>
        <w:t xml:space="preserve"> </w:t>
      </w:r>
    </w:p>
    <w:p w:rsidR="00212CDB" w:rsidRPr="009211BE" w:rsidRDefault="00212CDB" w:rsidP="00212CDB">
      <w:pPr>
        <w:tabs>
          <w:tab w:val="num" w:pos="420"/>
        </w:tabs>
        <w:jc w:val="both"/>
        <w:rPr>
          <w:sz w:val="22"/>
          <w:szCs w:val="22"/>
        </w:rPr>
      </w:pPr>
      <w:r w:rsidRPr="009211BE">
        <w:rPr>
          <w:color w:val="000000"/>
          <w:sz w:val="22"/>
          <w:szCs w:val="22"/>
        </w:rPr>
        <w:t>4.2.</w:t>
      </w:r>
      <w:r w:rsidRPr="009211BE">
        <w:rPr>
          <w:sz w:val="22"/>
          <w:szCs w:val="22"/>
        </w:rPr>
        <w:t xml:space="preserve">В случае отгрузки поставщиком товара с нарушением требований п. 4.1. разница в   тарифе относится на Поставщика.  </w:t>
      </w:r>
    </w:p>
    <w:p w:rsidR="00212CDB" w:rsidRPr="009211BE" w:rsidRDefault="00212CDB" w:rsidP="00212CDB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211BE">
        <w:rPr>
          <w:b/>
          <w:sz w:val="22"/>
          <w:szCs w:val="22"/>
        </w:rPr>
        <w:t>ЦЕНА И ПОРЯДОК РАСЧЕТОВ</w:t>
      </w:r>
    </w:p>
    <w:p w:rsidR="00705BDB" w:rsidRPr="009211BE" w:rsidRDefault="00212CDB" w:rsidP="00212CDB">
      <w:pPr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5.1. Цена на товар зафиксирована в спецификации, протоколе рассмотрения и оценки котировочных заявок. </w:t>
      </w:r>
    </w:p>
    <w:p w:rsidR="00212CDB" w:rsidRPr="009211BE" w:rsidRDefault="00705BDB" w:rsidP="00212CDB">
      <w:pPr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5.2. </w:t>
      </w:r>
      <w:r w:rsidR="00212CDB" w:rsidRPr="009211BE">
        <w:rPr>
          <w:sz w:val="22"/>
          <w:szCs w:val="22"/>
        </w:rPr>
        <w:t xml:space="preserve">Цена </w:t>
      </w:r>
      <w:r w:rsidR="001C5000" w:rsidRPr="009211BE">
        <w:rPr>
          <w:sz w:val="22"/>
          <w:szCs w:val="22"/>
        </w:rPr>
        <w:t>договор</w:t>
      </w:r>
      <w:r w:rsidR="00212CDB" w:rsidRPr="009211BE">
        <w:rPr>
          <w:sz w:val="22"/>
          <w:szCs w:val="22"/>
        </w:rPr>
        <w:t xml:space="preserve">а может  быть снижена по соглашению сторон без изменения предусмотренным  настоящим </w:t>
      </w:r>
      <w:r w:rsidR="001C5000" w:rsidRPr="009211BE">
        <w:rPr>
          <w:sz w:val="22"/>
          <w:szCs w:val="22"/>
        </w:rPr>
        <w:t>договор</w:t>
      </w:r>
      <w:r w:rsidR="00212CDB" w:rsidRPr="009211BE">
        <w:rPr>
          <w:sz w:val="22"/>
          <w:szCs w:val="22"/>
        </w:rPr>
        <w:t xml:space="preserve">ом количества товара и иных условий исполнения настоящего </w:t>
      </w:r>
      <w:r w:rsidR="001C5000" w:rsidRPr="009211BE">
        <w:rPr>
          <w:sz w:val="22"/>
          <w:szCs w:val="22"/>
        </w:rPr>
        <w:t>договор</w:t>
      </w:r>
      <w:r w:rsidR="00212CDB" w:rsidRPr="009211BE">
        <w:rPr>
          <w:sz w:val="22"/>
          <w:szCs w:val="22"/>
        </w:rPr>
        <w:t>а.</w:t>
      </w:r>
    </w:p>
    <w:p w:rsidR="00212CDB" w:rsidRPr="009211BE" w:rsidRDefault="00212CDB" w:rsidP="00212CDB">
      <w:pPr>
        <w:rPr>
          <w:sz w:val="22"/>
          <w:szCs w:val="22"/>
        </w:rPr>
      </w:pPr>
      <w:r w:rsidRPr="009211BE">
        <w:rPr>
          <w:sz w:val="22"/>
          <w:szCs w:val="22"/>
        </w:rPr>
        <w:t>5.</w:t>
      </w:r>
      <w:r w:rsidR="00705BDB" w:rsidRPr="009211BE">
        <w:rPr>
          <w:sz w:val="22"/>
          <w:szCs w:val="22"/>
        </w:rPr>
        <w:t>3</w:t>
      </w:r>
      <w:r w:rsidRPr="009211BE">
        <w:rPr>
          <w:sz w:val="22"/>
          <w:szCs w:val="22"/>
        </w:rPr>
        <w:t>. Расчеты между сторонами за товар осуществляются: безналичным перечислением в течение 1</w:t>
      </w:r>
      <w:r w:rsidR="0082799F" w:rsidRPr="009211BE">
        <w:rPr>
          <w:sz w:val="22"/>
          <w:szCs w:val="22"/>
        </w:rPr>
        <w:t>0</w:t>
      </w:r>
      <w:r w:rsidRPr="009211BE">
        <w:rPr>
          <w:sz w:val="22"/>
          <w:szCs w:val="22"/>
        </w:rPr>
        <w:t xml:space="preserve"> рабочих дней, после подписания  товарной накладной, по факту поставки товара.</w:t>
      </w:r>
    </w:p>
    <w:p w:rsidR="00212CDB" w:rsidRPr="009211BE" w:rsidRDefault="00212CDB" w:rsidP="00212CDB">
      <w:pPr>
        <w:rPr>
          <w:sz w:val="22"/>
          <w:szCs w:val="22"/>
        </w:rPr>
      </w:pPr>
      <w:r w:rsidRPr="009211BE">
        <w:rPr>
          <w:sz w:val="22"/>
          <w:szCs w:val="22"/>
        </w:rPr>
        <w:t>5.</w:t>
      </w:r>
      <w:r w:rsidR="00705BDB" w:rsidRPr="009211BE">
        <w:rPr>
          <w:sz w:val="22"/>
          <w:szCs w:val="22"/>
        </w:rPr>
        <w:t>4</w:t>
      </w:r>
      <w:r w:rsidRPr="009211BE">
        <w:rPr>
          <w:sz w:val="22"/>
          <w:szCs w:val="22"/>
        </w:rPr>
        <w:t>. В цену товаров  включены расходы на доставку товара</w:t>
      </w:r>
      <w:r w:rsidR="006D5E43">
        <w:rPr>
          <w:sz w:val="22"/>
          <w:szCs w:val="22"/>
        </w:rPr>
        <w:t xml:space="preserve"> до склада</w:t>
      </w:r>
      <w:r w:rsidRPr="009211BE">
        <w:rPr>
          <w:sz w:val="22"/>
          <w:szCs w:val="22"/>
        </w:rPr>
        <w:t xml:space="preserve"> Заказчик</w:t>
      </w:r>
      <w:r w:rsidR="006D5E43">
        <w:rPr>
          <w:sz w:val="22"/>
          <w:szCs w:val="22"/>
        </w:rPr>
        <w:t>а</w:t>
      </w:r>
      <w:r w:rsidRPr="009211BE">
        <w:rPr>
          <w:sz w:val="22"/>
          <w:szCs w:val="22"/>
        </w:rPr>
        <w:t>, страхование, уплату таможенных пошлин, налогов, сборов и других обязательных платежей, включая НДС.</w:t>
      </w:r>
    </w:p>
    <w:p w:rsidR="00212CDB" w:rsidRPr="009211BE" w:rsidRDefault="00212CDB" w:rsidP="00212CDB">
      <w:pPr>
        <w:jc w:val="both"/>
        <w:rPr>
          <w:sz w:val="22"/>
          <w:szCs w:val="22"/>
        </w:rPr>
      </w:pPr>
      <w:r w:rsidRPr="009211BE">
        <w:rPr>
          <w:sz w:val="22"/>
          <w:szCs w:val="22"/>
        </w:rPr>
        <w:t>5.</w:t>
      </w:r>
      <w:r w:rsidR="00705BDB" w:rsidRPr="009211BE">
        <w:rPr>
          <w:sz w:val="22"/>
          <w:szCs w:val="22"/>
        </w:rPr>
        <w:t>5</w:t>
      </w:r>
      <w:r w:rsidRPr="009211BE">
        <w:rPr>
          <w:sz w:val="22"/>
          <w:szCs w:val="22"/>
        </w:rPr>
        <w:t>. Днем оплаты считается день списания денежных средств со счета Заказчика для их перечисления на счет Поставщика.</w:t>
      </w:r>
    </w:p>
    <w:p w:rsidR="00212CDB" w:rsidRPr="009211BE" w:rsidRDefault="00212CDB" w:rsidP="00212CDB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211BE">
        <w:rPr>
          <w:b/>
          <w:sz w:val="22"/>
          <w:szCs w:val="22"/>
        </w:rPr>
        <w:t>ОТВЕТСТВЕННОСТЬ СТОРОН</w:t>
      </w:r>
    </w:p>
    <w:p w:rsidR="00212CDB" w:rsidRPr="009211BE" w:rsidRDefault="00212CDB" w:rsidP="00212CDB">
      <w:pPr>
        <w:numPr>
          <w:ilvl w:val="1"/>
          <w:numId w:val="30"/>
        </w:numPr>
        <w:suppressAutoHyphens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 Сторона, не исполнившая или ненадлежащим образом исполнившая обязательства по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у при выполнении его условий, несет ответственность, если не докажет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обстоятельств, при конкретных условиях конкретного периода времени. Положение настоящей статьи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>а применяются независимо от того, в чьей собственности в тот момент находился товар.</w:t>
      </w:r>
    </w:p>
    <w:p w:rsidR="00212CDB" w:rsidRPr="009211BE" w:rsidRDefault="008966B4" w:rsidP="00212CDB">
      <w:pPr>
        <w:numPr>
          <w:ilvl w:val="1"/>
          <w:numId w:val="30"/>
        </w:numPr>
        <w:suppressAutoHyphens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>В случае просрочки исполнения З</w:t>
      </w:r>
      <w:r w:rsidR="00212CDB" w:rsidRPr="009211BE">
        <w:rPr>
          <w:sz w:val="22"/>
          <w:szCs w:val="22"/>
        </w:rPr>
        <w:t xml:space="preserve">аказчиком обязательства, предусмотренного  </w:t>
      </w:r>
      <w:r w:rsidR="001C5000" w:rsidRPr="009211BE">
        <w:rPr>
          <w:sz w:val="22"/>
          <w:szCs w:val="22"/>
        </w:rPr>
        <w:t>договор</w:t>
      </w:r>
      <w:r w:rsidR="00212CDB" w:rsidRPr="009211BE">
        <w:rPr>
          <w:sz w:val="22"/>
          <w:szCs w:val="22"/>
        </w:rPr>
        <w:t xml:space="preserve">ом, </w:t>
      </w:r>
      <w:r w:rsidRPr="009211BE">
        <w:rPr>
          <w:sz w:val="22"/>
          <w:szCs w:val="22"/>
        </w:rPr>
        <w:t>П</w:t>
      </w:r>
      <w:r w:rsidR="00212CDB" w:rsidRPr="009211BE">
        <w:rPr>
          <w:sz w:val="22"/>
          <w:szCs w:val="22"/>
        </w:rPr>
        <w:t xml:space="preserve">оставщик вправе потребовать с Заказчика пени. Пени начисляется за каждый день просрочки </w:t>
      </w:r>
      <w:r w:rsidR="00212CDB" w:rsidRPr="009211BE">
        <w:rPr>
          <w:sz w:val="22"/>
          <w:szCs w:val="22"/>
        </w:rPr>
        <w:lastRenderedPageBreak/>
        <w:t xml:space="preserve">исполнения обязательства, начиная со дня, следующего после дня истечения установленного </w:t>
      </w:r>
      <w:r w:rsidR="001C5000" w:rsidRPr="009211BE">
        <w:rPr>
          <w:sz w:val="22"/>
          <w:szCs w:val="22"/>
        </w:rPr>
        <w:t>договор</w:t>
      </w:r>
      <w:r w:rsidR="00212CDB" w:rsidRPr="009211BE">
        <w:rPr>
          <w:sz w:val="22"/>
          <w:szCs w:val="22"/>
        </w:rPr>
        <w:t xml:space="preserve">ом срока исполнения обязательства. Размер такой пени устанавливается в размере </w:t>
      </w:r>
      <w:r w:rsidR="00212CDB" w:rsidRPr="009211BE">
        <w:rPr>
          <w:i/>
          <w:sz w:val="22"/>
          <w:szCs w:val="22"/>
        </w:rPr>
        <w:t>одной трехсотой</w:t>
      </w:r>
      <w:r w:rsidR="00212CDB" w:rsidRPr="009211BE">
        <w:rPr>
          <w:sz w:val="22"/>
          <w:szCs w:val="22"/>
        </w:rPr>
        <w:t xml:space="preserve"> действующей на день уплаты  пени ставки рефинансирования ЦБ РФ. Заказчик освобождается от уплаты пени, если докажет, что просрочка исполнения указанного обстоятельства произошла вследствие непреодолимой силы.</w:t>
      </w:r>
    </w:p>
    <w:p w:rsidR="00212CDB" w:rsidRPr="009211BE" w:rsidRDefault="00212CDB" w:rsidP="00212CD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6.3. В случае просрочки исполнения поставщиком обязательства, предусмотренного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ом, заказчик вправе потребовать уплаты пени за каждый день просрочки исполнения обязательства, от суммы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а, начиная со дня, следующего после дня истечения установленного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ом срока исполнения обязательства в размере </w:t>
      </w:r>
      <w:r w:rsidRPr="009211BE">
        <w:rPr>
          <w:i/>
          <w:sz w:val="22"/>
          <w:szCs w:val="22"/>
        </w:rPr>
        <w:t>одной трехсотой</w:t>
      </w:r>
      <w:r w:rsidRPr="009211BE">
        <w:rPr>
          <w:sz w:val="22"/>
          <w:szCs w:val="22"/>
        </w:rPr>
        <w:t xml:space="preserve"> действующей на день уплаты  пени ставки рефинансирования ЦБ РФ. Поставщик освобождается от уплаты  такой пени, если докажет, что просрочка исполнения указанного обстоятельства произошла вследствие непреодолимой силы</w:t>
      </w:r>
      <w:r w:rsidRPr="009211BE">
        <w:rPr>
          <w:bCs/>
          <w:sz w:val="22"/>
          <w:szCs w:val="22"/>
        </w:rPr>
        <w:t xml:space="preserve">. </w:t>
      </w:r>
    </w:p>
    <w:p w:rsidR="00212CDB" w:rsidRPr="009211BE" w:rsidRDefault="00212CDB" w:rsidP="00212CDB">
      <w:pPr>
        <w:numPr>
          <w:ilvl w:val="1"/>
          <w:numId w:val="31"/>
        </w:numPr>
        <w:suppressAutoHyphens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При обнаружении фактов нарушения целостности упаковки, отсутствия сопровождающих документов и т.д. в ходе проверки товара, Заказчик имеет право отказаться от приема товара, наступают последствия, предусмотренные п. 3.5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>а.</w:t>
      </w:r>
    </w:p>
    <w:p w:rsidR="00212CDB" w:rsidRPr="009211BE" w:rsidRDefault="00212CDB" w:rsidP="00212CDB">
      <w:pPr>
        <w:numPr>
          <w:ilvl w:val="1"/>
          <w:numId w:val="31"/>
        </w:numPr>
        <w:suppressAutoHyphens w:val="0"/>
        <w:ind w:left="0" w:firstLine="0"/>
        <w:jc w:val="both"/>
        <w:rPr>
          <w:sz w:val="22"/>
          <w:szCs w:val="22"/>
        </w:rPr>
      </w:pPr>
      <w:proofErr w:type="gramStart"/>
      <w:r w:rsidRPr="009211BE">
        <w:rPr>
          <w:sz w:val="22"/>
          <w:szCs w:val="22"/>
        </w:rPr>
        <w:t>Поставщик по требованию Заказчика в течение 10 дней со дня предъявления претензии о замене товара обязан безвозмездно заменить некачественный товар на новый, обеспечив доставку за свой счет.</w:t>
      </w:r>
      <w:proofErr w:type="gramEnd"/>
    </w:p>
    <w:p w:rsidR="00212CDB" w:rsidRPr="009211BE" w:rsidRDefault="00212CDB" w:rsidP="00212CDB">
      <w:pPr>
        <w:numPr>
          <w:ilvl w:val="1"/>
          <w:numId w:val="31"/>
        </w:numPr>
        <w:suppressAutoHyphens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>В случае поставки товара ненадлежащего качества, которое было обнаружено после приемки товара, Заказчик имеет право требовать возврата их стоимости, а также потребовать полного возмещения убытков, причиненных ему вследствие поставки товара ненадлежащего качества.</w:t>
      </w:r>
    </w:p>
    <w:p w:rsidR="00212CDB" w:rsidRPr="009211BE" w:rsidRDefault="00212CDB" w:rsidP="00212CDB">
      <w:pPr>
        <w:numPr>
          <w:ilvl w:val="1"/>
          <w:numId w:val="31"/>
        </w:numPr>
        <w:suppressAutoHyphens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Поставщик несет ответственность за качество поставленного товара независимо от того, каким производителем товар изготовлен. </w:t>
      </w:r>
    </w:p>
    <w:p w:rsidR="00212CDB" w:rsidRPr="009211BE" w:rsidRDefault="00212CDB" w:rsidP="00212CDB">
      <w:pPr>
        <w:numPr>
          <w:ilvl w:val="1"/>
          <w:numId w:val="31"/>
        </w:numPr>
        <w:suppressAutoHyphens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Поставка товаров одного наименования в большем количестве, чем предусмотрено в спецификации, являющейся неотъемлемой частью настоящего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>а, не засчитывается в покрытие недопоставки товаров другого наименования, входящего в тот же ассортимент, и подлежит восполнению.</w:t>
      </w:r>
    </w:p>
    <w:p w:rsidR="00212CDB" w:rsidRPr="009211BE" w:rsidRDefault="00212CDB" w:rsidP="00212CDB">
      <w:pPr>
        <w:numPr>
          <w:ilvl w:val="1"/>
          <w:numId w:val="31"/>
        </w:numPr>
        <w:suppressAutoHyphens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В случае отсутствия сопровождающих документов к товару, применяются </w:t>
      </w:r>
      <w:r w:rsidR="007331E0" w:rsidRPr="009211BE">
        <w:rPr>
          <w:sz w:val="22"/>
          <w:szCs w:val="22"/>
        </w:rPr>
        <w:t>действия, предусмотренные п.п. 6</w:t>
      </w:r>
      <w:r w:rsidRPr="009211BE">
        <w:rPr>
          <w:sz w:val="22"/>
          <w:szCs w:val="22"/>
        </w:rPr>
        <w:t>.</w:t>
      </w:r>
      <w:r w:rsidR="007331E0" w:rsidRPr="009211BE">
        <w:rPr>
          <w:sz w:val="22"/>
          <w:szCs w:val="22"/>
        </w:rPr>
        <w:t>3</w:t>
      </w:r>
      <w:r w:rsidRPr="009211BE">
        <w:rPr>
          <w:sz w:val="22"/>
          <w:szCs w:val="22"/>
        </w:rPr>
        <w:t xml:space="preserve">. настоящего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а. Поставщик считается не исполнившим свои обязательства по данному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>у.</w:t>
      </w:r>
    </w:p>
    <w:p w:rsidR="00344094" w:rsidRPr="009211BE" w:rsidRDefault="00212CDB" w:rsidP="007D7B3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211BE">
        <w:rPr>
          <w:b/>
          <w:sz w:val="22"/>
          <w:szCs w:val="22"/>
        </w:rPr>
        <w:t>7. ПОРЯДОК РАЗРЕШЕНИЯ СПОРОВ</w:t>
      </w:r>
    </w:p>
    <w:p w:rsidR="00212CDB" w:rsidRPr="009211BE" w:rsidRDefault="00212CDB" w:rsidP="00212CDB">
      <w:pPr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7.1.Споры, которые могут возникнуть при исполнении условий настоящего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а, стороны будут стремиться </w:t>
      </w:r>
      <w:r w:rsidRPr="009211BE">
        <w:rPr>
          <w:spacing w:val="15"/>
          <w:sz w:val="22"/>
          <w:szCs w:val="22"/>
        </w:rPr>
        <w:t xml:space="preserve">разрешать дружеским путем в порядке досудебного </w:t>
      </w:r>
      <w:r w:rsidRPr="009211BE">
        <w:rPr>
          <w:spacing w:val="10"/>
          <w:sz w:val="22"/>
          <w:szCs w:val="22"/>
        </w:rPr>
        <w:t xml:space="preserve">разбирательства (путем переговоров, обмена письмами, обмена телеграммами, факсами и д.р.), при этом каждая из сторон вправе претендовать на наличие у нее в письменном виде всех документов. </w:t>
      </w:r>
    </w:p>
    <w:p w:rsidR="00212CDB" w:rsidRPr="009211BE" w:rsidRDefault="00212CDB" w:rsidP="00212CDB">
      <w:pPr>
        <w:tabs>
          <w:tab w:val="left" w:pos="540"/>
        </w:tabs>
        <w:jc w:val="both"/>
        <w:rPr>
          <w:sz w:val="22"/>
          <w:szCs w:val="22"/>
        </w:rPr>
      </w:pPr>
      <w:r w:rsidRPr="009211BE">
        <w:rPr>
          <w:sz w:val="22"/>
          <w:szCs w:val="22"/>
        </w:rPr>
        <w:t>7.2.При не достижении взаимоприемлемого решения стороны вправе передать</w:t>
      </w:r>
      <w:r w:rsidRPr="009211BE">
        <w:rPr>
          <w:sz w:val="22"/>
          <w:szCs w:val="22"/>
        </w:rPr>
        <w:br/>
      </w:r>
      <w:r w:rsidRPr="009211BE">
        <w:rPr>
          <w:spacing w:val="10"/>
          <w:sz w:val="22"/>
          <w:szCs w:val="22"/>
        </w:rPr>
        <w:t xml:space="preserve">спорный вопрос на разрешение в судебном порядке в Арбитражный суд </w:t>
      </w:r>
      <w:r w:rsidRPr="009211BE">
        <w:rPr>
          <w:sz w:val="22"/>
          <w:szCs w:val="22"/>
        </w:rPr>
        <w:t>Ханты-Мансийского автономного округа – Югры.</w:t>
      </w:r>
    </w:p>
    <w:p w:rsidR="00212CDB" w:rsidRPr="009211BE" w:rsidRDefault="00212CDB" w:rsidP="00212CDB">
      <w:pPr>
        <w:numPr>
          <w:ilvl w:val="0"/>
          <w:numId w:val="26"/>
        </w:numPr>
        <w:tabs>
          <w:tab w:val="left" w:pos="0"/>
        </w:tabs>
        <w:suppressAutoHyphens w:val="0"/>
        <w:jc w:val="center"/>
        <w:rPr>
          <w:b/>
          <w:bCs/>
          <w:color w:val="000000"/>
          <w:sz w:val="22"/>
          <w:szCs w:val="22"/>
        </w:rPr>
      </w:pPr>
      <w:r w:rsidRPr="009211BE">
        <w:rPr>
          <w:b/>
          <w:bCs/>
          <w:color w:val="000000"/>
          <w:sz w:val="22"/>
          <w:szCs w:val="22"/>
        </w:rPr>
        <w:t xml:space="preserve">ДЕЙСТВИЕ </w:t>
      </w:r>
      <w:r w:rsidR="001C5000" w:rsidRPr="009211BE">
        <w:rPr>
          <w:b/>
          <w:bCs/>
          <w:color w:val="000000"/>
          <w:sz w:val="22"/>
          <w:szCs w:val="22"/>
        </w:rPr>
        <w:t>ДОГОВОР</w:t>
      </w:r>
      <w:r w:rsidRPr="009211BE">
        <w:rPr>
          <w:b/>
          <w:bCs/>
          <w:color w:val="000000"/>
          <w:sz w:val="22"/>
          <w:szCs w:val="22"/>
        </w:rPr>
        <w:t>А ВО ВРЕМЕНИ</w:t>
      </w:r>
    </w:p>
    <w:p w:rsidR="00212CDB" w:rsidRPr="009211BE" w:rsidRDefault="00212CDB" w:rsidP="00212CDB">
      <w:pPr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8.1.Настоящий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, вступает в силу со дня подписания его сторонами и становится обязательным для сторон, заключившим его. </w:t>
      </w:r>
    </w:p>
    <w:p w:rsidR="00212CDB" w:rsidRPr="009211BE" w:rsidRDefault="00212CDB" w:rsidP="00212CDB">
      <w:pPr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8.2. Настоящий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 действует до исполнения сторонами обязательств по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у, но не позднее определенного настоящим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>ом  срока поставки, приемки товара и оплаты товара.</w:t>
      </w:r>
    </w:p>
    <w:p w:rsidR="00212CDB" w:rsidRPr="009211BE" w:rsidRDefault="00212CDB" w:rsidP="00212CDB">
      <w:pPr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8.3.Расторжение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а допускается по соглашению сторон или по решению суда по основаниям, предусмотренным гражданским законодательством </w:t>
      </w:r>
      <w:proofErr w:type="gramStart"/>
      <w:r w:rsidR="008966B4" w:rsidRPr="009211BE">
        <w:rPr>
          <w:sz w:val="22"/>
          <w:szCs w:val="22"/>
        </w:rPr>
        <w:t>ч</w:t>
      </w:r>
      <w:proofErr w:type="gramEnd"/>
      <w:r w:rsidRPr="009211BE">
        <w:rPr>
          <w:sz w:val="22"/>
          <w:szCs w:val="22"/>
        </w:rPr>
        <w:t>.8</w:t>
      </w:r>
      <w:r w:rsidRPr="009211BE">
        <w:rPr>
          <w:sz w:val="22"/>
          <w:szCs w:val="22"/>
        </w:rPr>
        <w:br/>
        <w:t>ст. 9 Федерального закона</w:t>
      </w:r>
      <w:r w:rsidR="008966B4" w:rsidRPr="009211BE">
        <w:rPr>
          <w:sz w:val="22"/>
          <w:szCs w:val="22"/>
        </w:rPr>
        <w:t xml:space="preserve"> от 21 июля </w:t>
      </w:r>
      <w:smartTag w:uri="urn:schemas-microsoft-com:office:smarttags" w:element="metricconverter">
        <w:smartTagPr>
          <w:attr w:name="ProductID" w:val="2005 г"/>
        </w:smartTagPr>
        <w:r w:rsidR="008966B4" w:rsidRPr="009211BE">
          <w:rPr>
            <w:sz w:val="22"/>
            <w:szCs w:val="22"/>
          </w:rPr>
          <w:t>2005 г</w:t>
        </w:r>
      </w:smartTag>
      <w:r w:rsidRPr="009211BE">
        <w:rPr>
          <w:sz w:val="22"/>
          <w:szCs w:val="22"/>
        </w:rPr>
        <w:t xml:space="preserve"> № 94</w:t>
      </w:r>
      <w:r w:rsidR="008966B4" w:rsidRPr="009211BE">
        <w:rPr>
          <w:sz w:val="22"/>
          <w:szCs w:val="22"/>
        </w:rPr>
        <w:t>-ФЗ</w:t>
      </w:r>
      <w:r w:rsidRPr="009211BE">
        <w:rPr>
          <w:sz w:val="22"/>
          <w:szCs w:val="22"/>
        </w:rPr>
        <w:t xml:space="preserve"> «О размещении заказов на поставки товаров, выполнение работ, оказание услуг для государственных и муниципальных нужд». </w:t>
      </w:r>
    </w:p>
    <w:p w:rsidR="00212CDB" w:rsidRPr="009211BE" w:rsidRDefault="00212CDB" w:rsidP="00212CD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211BE">
        <w:rPr>
          <w:b/>
          <w:sz w:val="22"/>
          <w:szCs w:val="22"/>
        </w:rPr>
        <w:t>9. ЗАКЛЮЧИТЕЛЬНЫЕ ПОЛОЖЕНИЯ</w:t>
      </w:r>
    </w:p>
    <w:p w:rsidR="00212CDB" w:rsidRPr="009211BE" w:rsidRDefault="00212CDB" w:rsidP="00212CD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9.1.Взаимоотношения сторон, не урегулированные настоящим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ом, регулируются действующим законодательством. </w:t>
      </w:r>
    </w:p>
    <w:p w:rsidR="00212CDB" w:rsidRPr="009211BE" w:rsidRDefault="00212CDB" w:rsidP="00212CD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9.2.Данный документ является полным текстом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а и после его заключения любые иные ранее имевшиеся договоренности, противоречащие условиям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а, теряют свою юридическую силу. </w:t>
      </w:r>
    </w:p>
    <w:p w:rsidR="00212CDB" w:rsidRPr="009211BE" w:rsidRDefault="00212CDB" w:rsidP="00212CD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>9.3.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 составлен в 2-х экземплярах, по одному для каждой из сторон, имеющих одинаковую юридическую силу. </w:t>
      </w:r>
    </w:p>
    <w:p w:rsidR="00212CDB" w:rsidRPr="009211BE" w:rsidRDefault="00212CDB" w:rsidP="00212CD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9.4.Риск случайной гибели или случайной порчи, утраты или повреждения товара, являющегося предметом настоящего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 xml:space="preserve">а, несет Поставщик или Заказчик, в зависимости от того, кто из них обладал правом собственности на  товар в момент случайной его гибели или случайного </w:t>
      </w:r>
      <w:r w:rsidRPr="009211BE">
        <w:rPr>
          <w:sz w:val="22"/>
          <w:szCs w:val="22"/>
        </w:rPr>
        <w:lastRenderedPageBreak/>
        <w:t>повреждения.</w:t>
      </w:r>
    </w:p>
    <w:p w:rsidR="00212CDB" w:rsidRPr="009211BE" w:rsidRDefault="00212CDB" w:rsidP="00212CD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9.5.В случае реорганизации Поставщика в форме преобразования, слияния или присоединения, все права и обязанности по настоящему </w:t>
      </w:r>
      <w:r w:rsidR="001C5000" w:rsidRPr="009211BE">
        <w:rPr>
          <w:sz w:val="22"/>
          <w:szCs w:val="22"/>
        </w:rPr>
        <w:t>договор</w:t>
      </w:r>
      <w:r w:rsidRPr="009211BE">
        <w:rPr>
          <w:sz w:val="22"/>
          <w:szCs w:val="22"/>
        </w:rPr>
        <w:t>у переходят к его правопреемнику.</w:t>
      </w:r>
    </w:p>
    <w:p w:rsidR="00212CDB" w:rsidRPr="009211BE" w:rsidRDefault="00AF696E" w:rsidP="00212CDB">
      <w:pPr>
        <w:rPr>
          <w:color w:val="000000"/>
          <w:sz w:val="22"/>
          <w:szCs w:val="22"/>
        </w:rPr>
      </w:pPr>
      <w:r w:rsidRPr="009211BE">
        <w:rPr>
          <w:sz w:val="22"/>
          <w:szCs w:val="22"/>
        </w:rPr>
        <w:t>9.6</w:t>
      </w:r>
      <w:r w:rsidR="00212CDB" w:rsidRPr="009211BE">
        <w:rPr>
          <w:sz w:val="22"/>
          <w:szCs w:val="22"/>
        </w:rPr>
        <w:t xml:space="preserve">. Поставщик, не выславший в адрес Заказчика подписанные экземпляры </w:t>
      </w:r>
      <w:r w:rsidR="001C5000" w:rsidRPr="009211BE">
        <w:rPr>
          <w:sz w:val="22"/>
          <w:szCs w:val="22"/>
        </w:rPr>
        <w:t>договор</w:t>
      </w:r>
      <w:r w:rsidR="00212CDB" w:rsidRPr="009211BE">
        <w:rPr>
          <w:sz w:val="22"/>
          <w:szCs w:val="22"/>
        </w:rPr>
        <w:t xml:space="preserve">а в установленный Федеральным законом </w:t>
      </w:r>
      <w:r w:rsidR="008966B4" w:rsidRPr="009211BE">
        <w:rPr>
          <w:sz w:val="22"/>
          <w:szCs w:val="22"/>
        </w:rPr>
        <w:t xml:space="preserve">от 21 июля 2005 г </w:t>
      </w:r>
      <w:r w:rsidR="00212CDB" w:rsidRPr="009211BE">
        <w:rPr>
          <w:sz w:val="22"/>
          <w:szCs w:val="22"/>
        </w:rPr>
        <w:t xml:space="preserve">№ 94-ФЗ «О размещении заказов на поставки товаров, выполнение работ, оказание услуг для государственных и муниципальных нужд», </w:t>
      </w:r>
      <w:proofErr w:type="gramStart"/>
      <w:r w:rsidR="00212CDB" w:rsidRPr="009211BE">
        <w:rPr>
          <w:sz w:val="22"/>
          <w:szCs w:val="22"/>
        </w:rPr>
        <w:t>срок</w:t>
      </w:r>
      <w:proofErr w:type="gramEnd"/>
      <w:r w:rsidR="00212CDB" w:rsidRPr="009211BE">
        <w:rPr>
          <w:sz w:val="22"/>
          <w:szCs w:val="22"/>
        </w:rPr>
        <w:t xml:space="preserve"> указанный в извещении запроса котировок, признается уклоняющимся от заключения </w:t>
      </w:r>
      <w:r w:rsidR="001C5000" w:rsidRPr="009211BE">
        <w:rPr>
          <w:sz w:val="22"/>
          <w:szCs w:val="22"/>
        </w:rPr>
        <w:t>договор</w:t>
      </w:r>
      <w:r w:rsidR="00212CDB" w:rsidRPr="009211BE">
        <w:rPr>
          <w:sz w:val="22"/>
          <w:szCs w:val="22"/>
        </w:rPr>
        <w:t>а.</w:t>
      </w:r>
    </w:p>
    <w:p w:rsidR="00212CDB" w:rsidRPr="009211BE" w:rsidRDefault="00212CDB" w:rsidP="00212CD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211BE">
        <w:rPr>
          <w:b/>
          <w:sz w:val="22"/>
          <w:szCs w:val="22"/>
        </w:rPr>
        <w:t>10.</w:t>
      </w:r>
      <w:r w:rsidRPr="009211BE">
        <w:rPr>
          <w:sz w:val="22"/>
          <w:szCs w:val="22"/>
        </w:rPr>
        <w:t xml:space="preserve"> </w:t>
      </w:r>
      <w:r w:rsidRPr="009211BE">
        <w:rPr>
          <w:b/>
          <w:sz w:val="22"/>
          <w:szCs w:val="22"/>
        </w:rPr>
        <w:t>ЮРИДИЧЕСКИЕ АДРЕСА СТОРОН</w:t>
      </w:r>
    </w:p>
    <w:p w:rsidR="00212CDB" w:rsidRPr="009211BE" w:rsidRDefault="00212CDB" w:rsidP="00212CDB">
      <w:pPr>
        <w:widowControl w:val="0"/>
        <w:numPr>
          <w:ilvl w:val="1"/>
          <w:numId w:val="32"/>
        </w:numPr>
        <w:tabs>
          <w:tab w:val="num" w:pos="0"/>
        </w:tabs>
        <w:suppressAutoHyphens w:val="0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9211BE">
        <w:rPr>
          <w:sz w:val="22"/>
          <w:szCs w:val="22"/>
        </w:rPr>
        <w:t xml:space="preserve">В случае изменения юридического адреса или обслуживающего банка стороны  обязаны в 10-ти </w:t>
      </w:r>
      <w:proofErr w:type="spellStart"/>
      <w:r w:rsidRPr="009211BE">
        <w:rPr>
          <w:sz w:val="22"/>
          <w:szCs w:val="22"/>
        </w:rPr>
        <w:t>дневный</w:t>
      </w:r>
      <w:proofErr w:type="spellEnd"/>
      <w:r w:rsidRPr="009211BE">
        <w:rPr>
          <w:sz w:val="22"/>
          <w:szCs w:val="22"/>
        </w:rPr>
        <w:t xml:space="preserve"> срок уведомить об этом друг друга.</w:t>
      </w:r>
    </w:p>
    <w:p w:rsidR="00212CDB" w:rsidRPr="009211BE" w:rsidRDefault="00212CDB" w:rsidP="00212CDB">
      <w:pPr>
        <w:jc w:val="center"/>
        <w:rPr>
          <w:b/>
          <w:sz w:val="22"/>
          <w:szCs w:val="22"/>
        </w:rPr>
      </w:pPr>
      <w:r w:rsidRPr="009211BE">
        <w:rPr>
          <w:b/>
          <w:sz w:val="22"/>
          <w:szCs w:val="22"/>
        </w:rPr>
        <w:t>11. РЕКВИЗИТЫ СТОРОН</w:t>
      </w:r>
      <w:r w:rsidR="003A0C01" w:rsidRPr="009211BE">
        <w:rPr>
          <w:b/>
          <w:sz w:val="22"/>
          <w:szCs w:val="22"/>
        </w:rPr>
        <w:t>:</w:t>
      </w:r>
    </w:p>
    <w:tbl>
      <w:tblPr>
        <w:tblW w:w="975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FFFFFF"/>
        <w:tblLook w:val="01E0"/>
      </w:tblPr>
      <w:tblGrid>
        <w:gridCol w:w="4970"/>
        <w:gridCol w:w="4784"/>
      </w:tblGrid>
      <w:tr w:rsidR="00212CDB" w:rsidRPr="003F5F4E" w:rsidTr="003F5F4E">
        <w:trPr>
          <w:trHeight w:val="58"/>
        </w:trPr>
        <w:tc>
          <w:tcPr>
            <w:tcW w:w="49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:rsidR="00A16B44" w:rsidRPr="00A96A5F" w:rsidRDefault="002E7203" w:rsidP="00A16B44">
            <w:pPr>
              <w:autoSpaceDE w:val="0"/>
              <w:snapToGrid w:val="0"/>
              <w:rPr>
                <w:b/>
                <w:sz w:val="20"/>
                <w:szCs w:val="20"/>
              </w:rPr>
            </w:pPr>
            <w:r w:rsidRPr="00486A21">
              <w:rPr>
                <w:sz w:val="20"/>
                <w:szCs w:val="20"/>
              </w:rPr>
              <w:t xml:space="preserve">     </w:t>
            </w:r>
            <w:r w:rsidR="00A16B44" w:rsidRPr="00A96A5F">
              <w:rPr>
                <w:b/>
                <w:sz w:val="20"/>
                <w:szCs w:val="20"/>
                <w:lang w:val="ru-RU"/>
              </w:rPr>
              <w:t>ЗАКАЗЧИК</w:t>
            </w:r>
            <w:r w:rsidR="00A16B44" w:rsidRPr="00A96A5F">
              <w:rPr>
                <w:b/>
                <w:sz w:val="20"/>
                <w:szCs w:val="20"/>
              </w:rPr>
              <w:t>:</w:t>
            </w:r>
          </w:p>
          <w:p w:rsidR="00A16B44" w:rsidRPr="00A96A5F" w:rsidRDefault="00A16B44" w:rsidP="00A16B44">
            <w:pPr>
              <w:autoSpaceDE w:val="0"/>
              <w:snapToGrid w:val="0"/>
              <w:rPr>
                <w:sz w:val="20"/>
                <w:szCs w:val="20"/>
              </w:rPr>
            </w:pPr>
            <w:r w:rsidRPr="00A96A5F">
              <w:rPr>
                <w:sz w:val="20"/>
                <w:szCs w:val="20"/>
              </w:rPr>
              <w:t>МБЛПУ «ЦГБ г. Югорска»</w:t>
            </w:r>
            <w:r w:rsidRPr="00A96A5F">
              <w:rPr>
                <w:sz w:val="20"/>
                <w:szCs w:val="20"/>
                <w:lang w:val="ru-RU"/>
              </w:rPr>
              <w:t xml:space="preserve"> </w:t>
            </w:r>
          </w:p>
          <w:p w:rsidR="00A16B44" w:rsidRPr="00A96A5F" w:rsidRDefault="00A16B44" w:rsidP="00A16B44">
            <w:pPr>
              <w:autoSpaceDE w:val="0"/>
              <w:snapToGrid w:val="0"/>
              <w:rPr>
                <w:sz w:val="20"/>
                <w:szCs w:val="20"/>
              </w:rPr>
            </w:pPr>
            <w:r w:rsidRPr="00A96A5F">
              <w:rPr>
                <w:sz w:val="20"/>
                <w:szCs w:val="20"/>
              </w:rPr>
              <w:t xml:space="preserve">628260, Российская Федерация, Тюменская область, Ханты – Мансийский автономный округ, город Югорск, ул. Попова, 29/1 </w:t>
            </w:r>
          </w:p>
          <w:p w:rsidR="00A16B44" w:rsidRPr="00A96A5F" w:rsidRDefault="00A16B44" w:rsidP="00A16B44">
            <w:pPr>
              <w:autoSpaceDE w:val="0"/>
              <w:snapToGrid w:val="0"/>
              <w:rPr>
                <w:sz w:val="20"/>
                <w:szCs w:val="20"/>
              </w:rPr>
            </w:pPr>
            <w:r w:rsidRPr="00A96A5F">
              <w:rPr>
                <w:sz w:val="20"/>
                <w:szCs w:val="20"/>
              </w:rPr>
              <w:t>Департамент финансов администрации города Югорска (МБЛПУ «ЦГБ г</w:t>
            </w:r>
            <w:proofErr w:type="gramStart"/>
            <w:r w:rsidRPr="00A96A5F">
              <w:rPr>
                <w:sz w:val="20"/>
                <w:szCs w:val="20"/>
              </w:rPr>
              <w:t>.Ю</w:t>
            </w:r>
            <w:proofErr w:type="gramEnd"/>
            <w:r w:rsidRPr="00A96A5F">
              <w:rPr>
                <w:sz w:val="20"/>
                <w:szCs w:val="20"/>
              </w:rPr>
              <w:t>горска» л/с 208.01.101.</w:t>
            </w:r>
            <w:r>
              <w:rPr>
                <w:sz w:val="20"/>
                <w:szCs w:val="20"/>
              </w:rPr>
              <w:t>2</w:t>
            </w:r>
            <w:r w:rsidRPr="00A96A5F">
              <w:rPr>
                <w:sz w:val="20"/>
                <w:szCs w:val="20"/>
              </w:rPr>
              <w:t>)</w:t>
            </w:r>
          </w:p>
          <w:p w:rsidR="00A16B44" w:rsidRPr="00A96A5F" w:rsidRDefault="00A16B44" w:rsidP="00A16B44">
            <w:pPr>
              <w:autoSpaceDE w:val="0"/>
              <w:snapToGrid w:val="0"/>
              <w:rPr>
                <w:sz w:val="20"/>
                <w:szCs w:val="20"/>
              </w:rPr>
            </w:pPr>
            <w:r w:rsidRPr="00A96A5F">
              <w:rPr>
                <w:sz w:val="20"/>
                <w:szCs w:val="20"/>
              </w:rPr>
              <w:t>ИНН/КПП 8622007790/862201001</w:t>
            </w:r>
          </w:p>
          <w:p w:rsidR="00A16B44" w:rsidRPr="00A96A5F" w:rsidRDefault="00A16B44" w:rsidP="00A16B44">
            <w:pPr>
              <w:autoSpaceDE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Тел./</w:t>
            </w:r>
            <w:r w:rsidRPr="00A96A5F">
              <w:rPr>
                <w:sz w:val="20"/>
                <w:szCs w:val="20"/>
              </w:rPr>
              <w:t>Факс (34675)2-48-10</w:t>
            </w:r>
          </w:p>
          <w:p w:rsidR="00A16B44" w:rsidRPr="00A96A5F" w:rsidRDefault="00A16B44" w:rsidP="00A16B44">
            <w:pPr>
              <w:autoSpaceDE w:val="0"/>
              <w:snapToGrid w:val="0"/>
              <w:rPr>
                <w:sz w:val="20"/>
                <w:szCs w:val="20"/>
              </w:rPr>
            </w:pPr>
            <w:r w:rsidRPr="00A96A5F">
              <w:rPr>
                <w:sz w:val="20"/>
                <w:szCs w:val="20"/>
              </w:rPr>
              <w:t>Р./</w:t>
            </w:r>
            <w:proofErr w:type="spellStart"/>
            <w:r w:rsidRPr="00A96A5F">
              <w:rPr>
                <w:sz w:val="20"/>
                <w:szCs w:val="20"/>
              </w:rPr>
              <w:t>сч</w:t>
            </w:r>
            <w:proofErr w:type="spellEnd"/>
            <w:r w:rsidRPr="00A96A5F">
              <w:rPr>
                <w:sz w:val="20"/>
                <w:szCs w:val="20"/>
              </w:rPr>
              <w:t>. 407 01 810 800 063 000 007</w:t>
            </w:r>
          </w:p>
          <w:p w:rsidR="00A16B44" w:rsidRPr="00A96A5F" w:rsidRDefault="00A16B44" w:rsidP="00A16B44">
            <w:pPr>
              <w:autoSpaceDE w:val="0"/>
              <w:snapToGrid w:val="0"/>
              <w:rPr>
                <w:sz w:val="20"/>
                <w:szCs w:val="20"/>
              </w:rPr>
            </w:pPr>
            <w:r w:rsidRPr="00A96A5F">
              <w:rPr>
                <w:sz w:val="20"/>
                <w:szCs w:val="20"/>
              </w:rPr>
              <w:t>ОАО «Ханты-</w:t>
            </w:r>
            <w:r>
              <w:rPr>
                <w:sz w:val="20"/>
                <w:szCs w:val="20"/>
              </w:rPr>
              <w:t>М</w:t>
            </w:r>
            <w:r w:rsidRPr="00A96A5F">
              <w:rPr>
                <w:sz w:val="20"/>
                <w:szCs w:val="20"/>
              </w:rPr>
              <w:t xml:space="preserve">ансийский банк» </w:t>
            </w:r>
            <w:proofErr w:type="gramStart"/>
            <w:r w:rsidRPr="00A96A5F">
              <w:rPr>
                <w:sz w:val="20"/>
                <w:szCs w:val="20"/>
              </w:rPr>
              <w:t>г</w:t>
            </w:r>
            <w:proofErr w:type="gramEnd"/>
            <w:r w:rsidRPr="00A96A5F">
              <w:rPr>
                <w:sz w:val="20"/>
                <w:szCs w:val="20"/>
              </w:rPr>
              <w:t>. Ханты-Мансийск</w:t>
            </w:r>
          </w:p>
          <w:p w:rsidR="00A16B44" w:rsidRPr="00A96A5F" w:rsidRDefault="00A16B44" w:rsidP="00A16B44">
            <w:pPr>
              <w:autoSpaceDE w:val="0"/>
              <w:snapToGrid w:val="0"/>
              <w:rPr>
                <w:sz w:val="20"/>
                <w:szCs w:val="20"/>
              </w:rPr>
            </w:pPr>
            <w:proofErr w:type="spellStart"/>
            <w:r w:rsidRPr="00A96A5F">
              <w:rPr>
                <w:sz w:val="20"/>
                <w:szCs w:val="20"/>
              </w:rPr>
              <w:t>Корр.сч</w:t>
            </w:r>
            <w:proofErr w:type="spellEnd"/>
            <w:r w:rsidRPr="00A96A5F">
              <w:rPr>
                <w:sz w:val="20"/>
                <w:szCs w:val="20"/>
              </w:rPr>
              <w:t>. 30101810100000000740</w:t>
            </w:r>
          </w:p>
          <w:p w:rsidR="00A16B44" w:rsidRPr="00A96A5F" w:rsidRDefault="00A16B44" w:rsidP="00A16B44">
            <w:pPr>
              <w:autoSpaceDE w:val="0"/>
              <w:snapToGrid w:val="0"/>
              <w:rPr>
                <w:sz w:val="20"/>
                <w:szCs w:val="20"/>
              </w:rPr>
            </w:pPr>
            <w:r w:rsidRPr="00A96A5F">
              <w:rPr>
                <w:sz w:val="20"/>
                <w:szCs w:val="20"/>
              </w:rPr>
              <w:t>БИК 047162740</w:t>
            </w:r>
          </w:p>
          <w:p w:rsidR="00A16B44" w:rsidRPr="00A96A5F" w:rsidRDefault="00A16B44" w:rsidP="00A16B44">
            <w:pPr>
              <w:autoSpaceDE w:val="0"/>
              <w:snapToGrid w:val="0"/>
              <w:rPr>
                <w:sz w:val="20"/>
                <w:szCs w:val="20"/>
              </w:rPr>
            </w:pPr>
            <w:r w:rsidRPr="00A96A5F">
              <w:rPr>
                <w:sz w:val="20"/>
                <w:szCs w:val="20"/>
              </w:rPr>
              <w:t>ОГРН 1028601844589</w:t>
            </w:r>
          </w:p>
          <w:p w:rsidR="00A16B44" w:rsidRPr="00FC1B93" w:rsidRDefault="00A16B44" w:rsidP="00A16B44">
            <w:pPr>
              <w:ind w:right="57"/>
              <w:rPr>
                <w:b/>
                <w:bCs/>
                <w:sz w:val="16"/>
              </w:rPr>
            </w:pPr>
          </w:p>
          <w:p w:rsidR="00A16B44" w:rsidRPr="00FC1B93" w:rsidRDefault="00A16B44" w:rsidP="00A16B44">
            <w:pPr>
              <w:ind w:right="57"/>
              <w:rPr>
                <w:b/>
                <w:bCs/>
                <w:sz w:val="16"/>
              </w:rPr>
            </w:pPr>
          </w:p>
          <w:p w:rsidR="00A16B44" w:rsidRPr="00FC1B93" w:rsidRDefault="00A16B44" w:rsidP="00A16B44">
            <w:pPr>
              <w:ind w:right="57"/>
              <w:rPr>
                <w:b/>
                <w:bCs/>
                <w:color w:val="262626"/>
                <w:spacing w:val="-5"/>
              </w:rPr>
            </w:pPr>
            <w:r w:rsidRPr="00FC1B93">
              <w:rPr>
                <w:b/>
                <w:bCs/>
                <w:color w:val="262626"/>
                <w:spacing w:val="-5"/>
              </w:rPr>
              <w:t xml:space="preserve">_____________________ </w:t>
            </w:r>
          </w:p>
          <w:p w:rsidR="00212CDB" w:rsidRPr="003F5F4E" w:rsidRDefault="00A16B44" w:rsidP="00A16B44">
            <w:pPr>
              <w:rPr>
                <w:sz w:val="20"/>
                <w:szCs w:val="20"/>
              </w:rPr>
            </w:pPr>
            <w:r w:rsidRPr="00FC1B93">
              <w:rPr>
                <w:b/>
                <w:bCs/>
                <w:color w:val="262626"/>
                <w:spacing w:val="-5"/>
                <w:sz w:val="20"/>
                <w:szCs w:val="20"/>
              </w:rPr>
              <w:t>М.П.</w:t>
            </w:r>
          </w:p>
        </w:tc>
        <w:tc>
          <w:tcPr>
            <w:tcW w:w="47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:rsidR="00212CDB" w:rsidRPr="003F5F4E" w:rsidRDefault="00212CDB" w:rsidP="00212CDB">
            <w:pPr>
              <w:shd w:val="clear" w:color="auto" w:fill="FFFFFF"/>
              <w:ind w:right="57"/>
              <w:rPr>
                <w:sz w:val="20"/>
                <w:szCs w:val="20"/>
              </w:rPr>
            </w:pPr>
            <w:r w:rsidRPr="003F5F4E">
              <w:rPr>
                <w:b/>
                <w:bCs/>
                <w:color w:val="262626"/>
                <w:spacing w:val="-5"/>
                <w:sz w:val="20"/>
                <w:szCs w:val="20"/>
                <w:u w:val="single"/>
              </w:rPr>
              <w:t>ПОСТАВЩИК:</w:t>
            </w:r>
          </w:p>
          <w:p w:rsidR="00212CDB" w:rsidRPr="003F5F4E" w:rsidRDefault="00212CDB" w:rsidP="00212CDB">
            <w:pPr>
              <w:tabs>
                <w:tab w:val="left" w:pos="1546"/>
              </w:tabs>
              <w:ind w:right="57"/>
              <w:rPr>
                <w:color w:val="000000"/>
                <w:spacing w:val="-9"/>
                <w:sz w:val="20"/>
                <w:szCs w:val="20"/>
              </w:rPr>
            </w:pPr>
          </w:p>
          <w:p w:rsidR="00212CDB" w:rsidRPr="003F5F4E" w:rsidRDefault="00212CDB" w:rsidP="00212CDB">
            <w:pPr>
              <w:tabs>
                <w:tab w:val="left" w:pos="1546"/>
              </w:tabs>
              <w:ind w:right="57"/>
              <w:rPr>
                <w:b/>
                <w:bCs/>
                <w:color w:val="262626"/>
                <w:spacing w:val="-5"/>
                <w:sz w:val="20"/>
                <w:szCs w:val="20"/>
              </w:rPr>
            </w:pPr>
          </w:p>
          <w:p w:rsidR="00212CDB" w:rsidRPr="003F5F4E" w:rsidRDefault="00212CDB" w:rsidP="00212CDB">
            <w:pPr>
              <w:tabs>
                <w:tab w:val="left" w:pos="1546"/>
              </w:tabs>
              <w:ind w:right="57"/>
              <w:rPr>
                <w:b/>
                <w:bCs/>
                <w:color w:val="262626"/>
                <w:spacing w:val="-5"/>
                <w:sz w:val="20"/>
                <w:szCs w:val="20"/>
              </w:rPr>
            </w:pPr>
          </w:p>
          <w:p w:rsidR="00212CDB" w:rsidRPr="003F5F4E" w:rsidRDefault="00212CDB" w:rsidP="00212CDB">
            <w:pPr>
              <w:tabs>
                <w:tab w:val="left" w:pos="1546"/>
              </w:tabs>
              <w:ind w:right="57"/>
              <w:rPr>
                <w:b/>
                <w:bCs/>
                <w:color w:val="262626"/>
                <w:spacing w:val="-5"/>
                <w:sz w:val="20"/>
                <w:szCs w:val="20"/>
              </w:rPr>
            </w:pPr>
          </w:p>
          <w:p w:rsidR="00212CDB" w:rsidRPr="003F5F4E" w:rsidRDefault="00212CDB" w:rsidP="00212CDB">
            <w:pPr>
              <w:tabs>
                <w:tab w:val="left" w:pos="1546"/>
              </w:tabs>
              <w:ind w:right="57"/>
              <w:rPr>
                <w:b/>
                <w:bCs/>
                <w:color w:val="262626"/>
                <w:spacing w:val="-5"/>
                <w:sz w:val="20"/>
                <w:szCs w:val="20"/>
              </w:rPr>
            </w:pPr>
          </w:p>
          <w:p w:rsidR="00212CDB" w:rsidRPr="003F5F4E" w:rsidRDefault="00212CDB" w:rsidP="00212CDB">
            <w:pPr>
              <w:tabs>
                <w:tab w:val="left" w:pos="1546"/>
              </w:tabs>
              <w:ind w:right="57"/>
              <w:rPr>
                <w:b/>
                <w:bCs/>
                <w:color w:val="262626"/>
                <w:spacing w:val="-5"/>
                <w:sz w:val="20"/>
                <w:szCs w:val="20"/>
              </w:rPr>
            </w:pPr>
          </w:p>
          <w:p w:rsidR="00212CDB" w:rsidRPr="003F5F4E" w:rsidRDefault="00212CDB" w:rsidP="00212CDB">
            <w:pPr>
              <w:tabs>
                <w:tab w:val="left" w:pos="1546"/>
              </w:tabs>
              <w:ind w:right="57"/>
              <w:rPr>
                <w:b/>
                <w:bCs/>
                <w:color w:val="262626"/>
                <w:spacing w:val="-5"/>
                <w:sz w:val="20"/>
                <w:szCs w:val="20"/>
              </w:rPr>
            </w:pPr>
          </w:p>
          <w:p w:rsidR="00212CDB" w:rsidRPr="003F5F4E" w:rsidRDefault="00212CDB" w:rsidP="00212CDB">
            <w:pPr>
              <w:tabs>
                <w:tab w:val="left" w:pos="1546"/>
              </w:tabs>
              <w:ind w:right="57"/>
              <w:rPr>
                <w:b/>
                <w:bCs/>
                <w:color w:val="262626"/>
                <w:spacing w:val="-5"/>
                <w:sz w:val="20"/>
                <w:szCs w:val="20"/>
              </w:rPr>
            </w:pPr>
            <w:r w:rsidRPr="003F5F4E">
              <w:rPr>
                <w:b/>
                <w:bCs/>
                <w:color w:val="262626"/>
                <w:spacing w:val="-5"/>
                <w:sz w:val="20"/>
                <w:szCs w:val="20"/>
              </w:rPr>
              <w:t>______________ ________________</w:t>
            </w:r>
          </w:p>
          <w:p w:rsidR="00212CDB" w:rsidRPr="003F5F4E" w:rsidRDefault="00212CDB" w:rsidP="00212CDB">
            <w:pPr>
              <w:tabs>
                <w:tab w:val="left" w:pos="1546"/>
              </w:tabs>
              <w:ind w:right="57"/>
              <w:rPr>
                <w:sz w:val="20"/>
                <w:szCs w:val="20"/>
              </w:rPr>
            </w:pPr>
            <w:r w:rsidRPr="003F5F4E">
              <w:rPr>
                <w:b/>
                <w:bCs/>
                <w:color w:val="262626"/>
                <w:spacing w:val="-5"/>
                <w:sz w:val="20"/>
                <w:szCs w:val="20"/>
              </w:rPr>
              <w:t>М.П.</w:t>
            </w:r>
          </w:p>
        </w:tc>
      </w:tr>
    </w:tbl>
    <w:p w:rsidR="00212CDB" w:rsidRPr="003F5F4E" w:rsidRDefault="00212CDB" w:rsidP="00212CDB">
      <w:pPr>
        <w:rPr>
          <w:b/>
          <w:sz w:val="20"/>
          <w:szCs w:val="20"/>
        </w:rPr>
      </w:pPr>
      <w:r w:rsidRPr="003F5F4E">
        <w:rPr>
          <w:b/>
          <w:sz w:val="20"/>
          <w:szCs w:val="20"/>
        </w:rPr>
        <w:t xml:space="preserve">        </w:t>
      </w:r>
    </w:p>
    <w:p w:rsidR="00212CDB" w:rsidRPr="00590640" w:rsidRDefault="00212CDB" w:rsidP="00212CDB">
      <w:pPr>
        <w:rPr>
          <w:b/>
        </w:rPr>
      </w:pPr>
      <w:r w:rsidRPr="00590640">
        <w:rPr>
          <w:b/>
        </w:rPr>
        <w:t>Согласовано:</w:t>
      </w:r>
    </w:p>
    <w:p w:rsidR="00212CDB" w:rsidRPr="00590640" w:rsidRDefault="00243CB8" w:rsidP="00212CDB">
      <w:pPr>
        <w:tabs>
          <w:tab w:val="left" w:pos="0"/>
        </w:tabs>
        <w:ind w:right="-22"/>
        <w:contextualSpacing/>
      </w:pPr>
      <w:r>
        <w:t>И.о. г</w:t>
      </w:r>
      <w:r w:rsidR="00212CDB" w:rsidRPr="00590640">
        <w:t>лавн</w:t>
      </w:r>
      <w:r>
        <w:t>ого</w:t>
      </w:r>
      <w:r w:rsidR="00212CDB" w:rsidRPr="00590640">
        <w:t xml:space="preserve">  врач</w:t>
      </w:r>
      <w:r>
        <w:t>а</w:t>
      </w:r>
      <w:r w:rsidR="00212CDB" w:rsidRPr="00590640">
        <w:t xml:space="preserve">     </w:t>
      </w:r>
    </w:p>
    <w:p w:rsidR="00212CDB" w:rsidRPr="003D175C" w:rsidRDefault="00212CDB" w:rsidP="003D175C">
      <w:pPr>
        <w:rPr>
          <w:b/>
          <w:sz w:val="20"/>
          <w:szCs w:val="20"/>
        </w:rPr>
      </w:pPr>
      <w:r>
        <w:t xml:space="preserve"> </w:t>
      </w:r>
      <w:r w:rsidR="003D175C">
        <w:rPr>
          <w:b/>
          <w:sz w:val="20"/>
          <w:szCs w:val="20"/>
        </w:rPr>
        <w:t>МБЛПУ «ЦГБ г</w:t>
      </w:r>
      <w:proofErr w:type="gramStart"/>
      <w:r w:rsidR="003D175C">
        <w:rPr>
          <w:b/>
          <w:sz w:val="20"/>
          <w:szCs w:val="20"/>
        </w:rPr>
        <w:t>.Ю</w:t>
      </w:r>
      <w:proofErr w:type="gramEnd"/>
      <w:r w:rsidR="003D175C">
        <w:rPr>
          <w:b/>
          <w:sz w:val="20"/>
          <w:szCs w:val="20"/>
        </w:rPr>
        <w:t xml:space="preserve">горска»                                                                                                       </w:t>
      </w:r>
      <w:r w:rsidRPr="00590640">
        <w:t>В.</w:t>
      </w:r>
      <w:r w:rsidR="00243CB8">
        <w:t>В</w:t>
      </w:r>
      <w:r w:rsidRPr="00590640">
        <w:t>.</w:t>
      </w:r>
      <w:r w:rsidR="0067294A">
        <w:t xml:space="preserve"> </w:t>
      </w:r>
      <w:r w:rsidR="00243CB8">
        <w:t>Быков</w:t>
      </w:r>
      <w:r w:rsidRPr="00590640">
        <w:t xml:space="preserve">                                                     </w:t>
      </w:r>
    </w:p>
    <w:p w:rsidR="00212CDB" w:rsidRPr="00590640" w:rsidRDefault="00212CDB" w:rsidP="00212CDB">
      <w:pPr>
        <w:pStyle w:val="afe"/>
        <w:ind w:right="-22"/>
        <w:jc w:val="both"/>
        <w:rPr>
          <w:rFonts w:ascii="Times New Roman" w:hAnsi="Times New Roman"/>
        </w:rPr>
      </w:pPr>
      <w:r w:rsidRPr="00590640">
        <w:rPr>
          <w:rFonts w:ascii="Times New Roman" w:hAnsi="Times New Roman"/>
        </w:rPr>
        <w:t xml:space="preserve">       </w:t>
      </w:r>
    </w:p>
    <w:p w:rsidR="00212CDB" w:rsidRPr="00590640" w:rsidRDefault="00212CDB" w:rsidP="007D7B3C">
      <w:r w:rsidRPr="00590640">
        <w:t>Юрисконсульт отдела</w:t>
      </w:r>
    </w:p>
    <w:p w:rsidR="00212CDB" w:rsidRPr="00590640" w:rsidRDefault="00212CDB" w:rsidP="007D7B3C">
      <w:pPr>
        <w:tabs>
          <w:tab w:val="left" w:pos="426"/>
        </w:tabs>
      </w:pPr>
      <w:r w:rsidRPr="00590640">
        <w:t xml:space="preserve">материально-технического снабжения                                                 </w:t>
      </w:r>
      <w:r w:rsidR="007D7B3C">
        <w:t xml:space="preserve">             </w:t>
      </w:r>
      <w:r w:rsidR="006D5E43">
        <w:t>А.А. Машина</w:t>
      </w:r>
      <w:r w:rsidRPr="00590640">
        <w:t xml:space="preserve"> </w:t>
      </w:r>
    </w:p>
    <w:p w:rsidR="003F5F4E" w:rsidRDefault="003F5F4E" w:rsidP="00212CDB">
      <w:pPr>
        <w:tabs>
          <w:tab w:val="left" w:pos="426"/>
        </w:tabs>
      </w:pPr>
      <w:r>
        <w:t xml:space="preserve"> </w:t>
      </w:r>
    </w:p>
    <w:p w:rsidR="003F5F4E" w:rsidRDefault="003F5F4E" w:rsidP="00212CDB">
      <w:pPr>
        <w:tabs>
          <w:tab w:val="left" w:pos="426"/>
        </w:tabs>
      </w:pPr>
    </w:p>
    <w:p w:rsidR="00212CDB" w:rsidRDefault="00212CDB" w:rsidP="00212CDB">
      <w:pPr>
        <w:tabs>
          <w:tab w:val="left" w:pos="426"/>
        </w:tabs>
        <w:ind w:left="357"/>
      </w:pPr>
    </w:p>
    <w:p w:rsidR="00212CDB" w:rsidRDefault="00212CDB" w:rsidP="00212CDB">
      <w:pPr>
        <w:tabs>
          <w:tab w:val="left" w:pos="426"/>
        </w:tabs>
        <w:ind w:left="357"/>
      </w:pPr>
    </w:p>
    <w:p w:rsidR="00212CDB" w:rsidRDefault="00212CDB" w:rsidP="00212CDB">
      <w:pPr>
        <w:tabs>
          <w:tab w:val="left" w:pos="426"/>
        </w:tabs>
        <w:ind w:left="357"/>
      </w:pPr>
    </w:p>
    <w:p w:rsidR="00AF696E" w:rsidRDefault="00AF696E" w:rsidP="00212CDB">
      <w:pPr>
        <w:tabs>
          <w:tab w:val="left" w:pos="426"/>
        </w:tabs>
      </w:pPr>
    </w:p>
    <w:p w:rsidR="00AF696E" w:rsidRDefault="00AF696E" w:rsidP="00212CDB">
      <w:pPr>
        <w:tabs>
          <w:tab w:val="left" w:pos="426"/>
        </w:tabs>
      </w:pPr>
    </w:p>
    <w:p w:rsidR="006F0735" w:rsidRDefault="006F0735" w:rsidP="00212CDB">
      <w:pPr>
        <w:tabs>
          <w:tab w:val="left" w:pos="426"/>
        </w:tabs>
      </w:pPr>
    </w:p>
    <w:p w:rsidR="006F0735" w:rsidRDefault="006F073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947EE5" w:rsidRDefault="00947EE5" w:rsidP="00212CDB">
      <w:pPr>
        <w:tabs>
          <w:tab w:val="left" w:pos="426"/>
        </w:tabs>
      </w:pPr>
    </w:p>
    <w:p w:rsidR="00243CB8" w:rsidRDefault="00243CB8" w:rsidP="00212CDB">
      <w:pPr>
        <w:tabs>
          <w:tab w:val="left" w:pos="426"/>
        </w:tabs>
      </w:pPr>
    </w:p>
    <w:p w:rsidR="006D5E43" w:rsidRDefault="006D5E43" w:rsidP="00212CDB">
      <w:pPr>
        <w:tabs>
          <w:tab w:val="left" w:pos="426"/>
        </w:tabs>
      </w:pPr>
    </w:p>
    <w:p w:rsidR="006D5E43" w:rsidRDefault="006D5E43" w:rsidP="00212CDB">
      <w:pPr>
        <w:tabs>
          <w:tab w:val="left" w:pos="426"/>
        </w:tabs>
      </w:pPr>
    </w:p>
    <w:p w:rsidR="006D5E43" w:rsidRDefault="006D5E43" w:rsidP="00212CDB">
      <w:pPr>
        <w:tabs>
          <w:tab w:val="left" w:pos="426"/>
        </w:tabs>
      </w:pPr>
    </w:p>
    <w:p w:rsidR="006D5E43" w:rsidRDefault="006D5E43" w:rsidP="00212CDB">
      <w:pPr>
        <w:tabs>
          <w:tab w:val="left" w:pos="426"/>
        </w:tabs>
      </w:pPr>
    </w:p>
    <w:p w:rsidR="00243CB8" w:rsidRDefault="00243CB8" w:rsidP="00212CDB">
      <w:pPr>
        <w:tabs>
          <w:tab w:val="left" w:pos="426"/>
        </w:tabs>
      </w:pPr>
    </w:p>
    <w:p w:rsidR="00212CDB" w:rsidRPr="00590640" w:rsidRDefault="00212CDB" w:rsidP="00212CDB">
      <w:pPr>
        <w:tabs>
          <w:tab w:val="left" w:pos="426"/>
        </w:tabs>
      </w:pPr>
    </w:p>
    <w:p w:rsidR="00212CDB" w:rsidRPr="00590640" w:rsidRDefault="00212CDB" w:rsidP="00212CDB">
      <w:pPr>
        <w:ind w:left="567"/>
        <w:jc w:val="right"/>
        <w:rPr>
          <w:sz w:val="18"/>
          <w:szCs w:val="18"/>
        </w:rPr>
      </w:pPr>
      <w:r w:rsidRPr="00590640">
        <w:rPr>
          <w:sz w:val="18"/>
          <w:szCs w:val="18"/>
        </w:rPr>
        <w:t>Приложение №1</w:t>
      </w:r>
    </w:p>
    <w:p w:rsidR="00AF696E" w:rsidRDefault="00212CDB" w:rsidP="00212CDB">
      <w:pPr>
        <w:ind w:left="567"/>
        <w:jc w:val="right"/>
        <w:rPr>
          <w:sz w:val="18"/>
          <w:szCs w:val="18"/>
        </w:rPr>
      </w:pPr>
      <w:r w:rsidRPr="00590640">
        <w:rPr>
          <w:sz w:val="18"/>
          <w:szCs w:val="18"/>
        </w:rPr>
        <w:t xml:space="preserve">к </w:t>
      </w:r>
      <w:r w:rsidR="00115174">
        <w:rPr>
          <w:sz w:val="18"/>
          <w:szCs w:val="18"/>
        </w:rPr>
        <w:t xml:space="preserve"> гражданско-правовому </w:t>
      </w:r>
      <w:r w:rsidR="001C5000">
        <w:rPr>
          <w:sz w:val="18"/>
          <w:szCs w:val="18"/>
        </w:rPr>
        <w:t>договор</w:t>
      </w:r>
      <w:r w:rsidRPr="00590640">
        <w:rPr>
          <w:sz w:val="18"/>
          <w:szCs w:val="18"/>
        </w:rPr>
        <w:t>у на поставку</w:t>
      </w:r>
    </w:p>
    <w:p w:rsidR="00AF696E" w:rsidRPr="00590640" w:rsidRDefault="006F0735" w:rsidP="00212CDB">
      <w:pPr>
        <w:ind w:left="567"/>
        <w:jc w:val="right"/>
        <w:rPr>
          <w:sz w:val="18"/>
          <w:szCs w:val="18"/>
        </w:rPr>
      </w:pPr>
      <w:r>
        <w:rPr>
          <w:sz w:val="18"/>
          <w:szCs w:val="18"/>
        </w:rPr>
        <w:t>_____________________</w:t>
      </w:r>
    </w:p>
    <w:p w:rsidR="00212CDB" w:rsidRPr="00590640" w:rsidRDefault="00212CDB" w:rsidP="00212CDB">
      <w:pPr>
        <w:ind w:left="567"/>
        <w:jc w:val="right"/>
        <w:rPr>
          <w:sz w:val="18"/>
          <w:szCs w:val="18"/>
          <w:u w:val="single"/>
        </w:rPr>
      </w:pPr>
      <w:r w:rsidRPr="00590640">
        <w:rPr>
          <w:sz w:val="18"/>
          <w:szCs w:val="18"/>
          <w:u w:val="single"/>
        </w:rPr>
        <w:t>_</w:t>
      </w:r>
      <w:r>
        <w:rPr>
          <w:sz w:val="18"/>
          <w:szCs w:val="18"/>
          <w:u w:val="single"/>
        </w:rPr>
        <w:t>_№     от   «    »          201</w:t>
      </w:r>
      <w:r w:rsidR="006F0735">
        <w:rPr>
          <w:sz w:val="18"/>
          <w:szCs w:val="18"/>
          <w:u w:val="single"/>
        </w:rPr>
        <w:t>2</w:t>
      </w:r>
      <w:r w:rsidRPr="00590640">
        <w:rPr>
          <w:sz w:val="18"/>
          <w:szCs w:val="18"/>
          <w:u w:val="single"/>
        </w:rPr>
        <w:t xml:space="preserve"> года</w:t>
      </w:r>
    </w:p>
    <w:p w:rsidR="00212CDB" w:rsidRPr="00590640" w:rsidRDefault="00212CDB" w:rsidP="00212CDB">
      <w:pPr>
        <w:ind w:left="567"/>
        <w:jc w:val="center"/>
        <w:rPr>
          <w:b/>
          <w:sz w:val="18"/>
          <w:szCs w:val="18"/>
        </w:rPr>
      </w:pPr>
      <w:r w:rsidRPr="00590640">
        <w:rPr>
          <w:b/>
          <w:sz w:val="18"/>
          <w:szCs w:val="18"/>
        </w:rPr>
        <w:t>СПЕЦИФИКАЦИЯ</w:t>
      </w:r>
    </w:p>
    <w:p w:rsidR="00212CDB" w:rsidRPr="00590640" w:rsidRDefault="00212CDB" w:rsidP="00212CDB">
      <w:pPr>
        <w:ind w:left="567"/>
        <w:jc w:val="center"/>
        <w:rPr>
          <w:b/>
          <w:sz w:val="18"/>
          <w:szCs w:val="1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5"/>
        <w:gridCol w:w="504"/>
        <w:gridCol w:w="1984"/>
        <w:gridCol w:w="2835"/>
        <w:gridCol w:w="993"/>
        <w:gridCol w:w="708"/>
        <w:gridCol w:w="1009"/>
        <w:gridCol w:w="1259"/>
      </w:tblGrid>
      <w:tr w:rsidR="003B75A9" w:rsidRPr="00590640" w:rsidTr="003B75A9">
        <w:trPr>
          <w:trHeight w:val="23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140BFB" w:rsidRDefault="003B75A9" w:rsidP="00212CDB">
            <w:pPr>
              <w:jc w:val="center"/>
              <w:rPr>
                <w:sz w:val="20"/>
                <w:szCs w:val="20"/>
              </w:rPr>
            </w:pPr>
            <w:r w:rsidRPr="00140BFB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40B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40BFB">
              <w:rPr>
                <w:sz w:val="20"/>
                <w:szCs w:val="20"/>
              </w:rPr>
              <w:t>/</w:t>
            </w:r>
            <w:proofErr w:type="spellStart"/>
            <w:r w:rsidRPr="00140B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402C7" w:rsidRDefault="003B75A9" w:rsidP="00212CDB">
            <w:pPr>
              <w:pStyle w:val="ab"/>
              <w:spacing w:line="240" w:lineRule="auto"/>
              <w:jc w:val="left"/>
              <w:rPr>
                <w:sz w:val="18"/>
                <w:szCs w:val="18"/>
              </w:rPr>
            </w:pPr>
            <w:r w:rsidRPr="003402C7">
              <w:rPr>
                <w:sz w:val="18"/>
                <w:szCs w:val="18"/>
              </w:rPr>
              <w:t>ОКДП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402C7" w:rsidRDefault="003B75A9" w:rsidP="00947E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  <w:p w:rsidR="003B75A9" w:rsidRPr="003402C7" w:rsidRDefault="003B75A9" w:rsidP="00212C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Default="003B75A9">
            <w:pPr>
              <w:suppressAutoHyphens w:val="0"/>
              <w:rPr>
                <w:sz w:val="18"/>
                <w:szCs w:val="18"/>
              </w:rPr>
            </w:pPr>
          </w:p>
          <w:p w:rsidR="003B75A9" w:rsidRPr="003402C7" w:rsidRDefault="003B75A9" w:rsidP="003B75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402C7" w:rsidRDefault="003B75A9" w:rsidP="00212CDB">
            <w:pPr>
              <w:jc w:val="center"/>
              <w:rPr>
                <w:sz w:val="18"/>
                <w:szCs w:val="18"/>
              </w:rPr>
            </w:pPr>
            <w:r w:rsidRPr="003402C7">
              <w:rPr>
                <w:sz w:val="18"/>
                <w:szCs w:val="18"/>
              </w:rPr>
              <w:t>Ед</w:t>
            </w:r>
            <w:proofErr w:type="gramStart"/>
            <w:r w:rsidRPr="003402C7">
              <w:rPr>
                <w:sz w:val="18"/>
                <w:szCs w:val="18"/>
              </w:rPr>
              <w:t>.и</w:t>
            </w:r>
            <w:proofErr w:type="gramEnd"/>
            <w:r w:rsidRPr="003402C7">
              <w:rPr>
                <w:sz w:val="18"/>
                <w:szCs w:val="18"/>
              </w:rPr>
              <w:t>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402C7" w:rsidRDefault="003B75A9" w:rsidP="00212CDB">
            <w:pPr>
              <w:jc w:val="center"/>
              <w:rPr>
                <w:sz w:val="18"/>
                <w:szCs w:val="18"/>
              </w:rPr>
            </w:pPr>
            <w:r w:rsidRPr="003402C7">
              <w:rPr>
                <w:sz w:val="18"/>
                <w:szCs w:val="18"/>
              </w:rPr>
              <w:t>Кол-во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402C7" w:rsidRDefault="003B75A9" w:rsidP="00212CDB">
            <w:pPr>
              <w:jc w:val="center"/>
              <w:rPr>
                <w:sz w:val="18"/>
                <w:szCs w:val="18"/>
              </w:rPr>
            </w:pPr>
            <w:r w:rsidRPr="003402C7">
              <w:rPr>
                <w:sz w:val="18"/>
                <w:szCs w:val="18"/>
              </w:rPr>
              <w:t>Цена, руб.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402C7" w:rsidRDefault="003B75A9" w:rsidP="00212CDB">
            <w:pPr>
              <w:jc w:val="center"/>
              <w:rPr>
                <w:sz w:val="18"/>
                <w:szCs w:val="18"/>
              </w:rPr>
            </w:pPr>
            <w:r w:rsidRPr="003402C7">
              <w:rPr>
                <w:sz w:val="18"/>
                <w:szCs w:val="18"/>
              </w:rPr>
              <w:t>Сумма, руб.</w:t>
            </w:r>
          </w:p>
        </w:tc>
      </w:tr>
      <w:tr w:rsidR="003B75A9" w:rsidRPr="00590640" w:rsidTr="003B75A9">
        <w:trPr>
          <w:trHeight w:val="3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590640" w:rsidRDefault="003B75A9" w:rsidP="00212CDB">
            <w:pPr>
              <w:rPr>
                <w:sz w:val="20"/>
                <w:szCs w:val="20"/>
              </w:rPr>
            </w:pPr>
            <w:r w:rsidRPr="00590640">
              <w:rPr>
                <w:sz w:val="20"/>
                <w:szCs w:val="20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2F4E28" w:rsidRDefault="003B75A9" w:rsidP="00212CDB">
            <w:pPr>
              <w:pStyle w:val="ab"/>
              <w:spacing w:line="240" w:lineRule="auto"/>
              <w:jc w:val="left"/>
              <w:rPr>
                <w:rFonts w:cs="Times New Roman"/>
                <w:bCs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E076F" w:rsidRDefault="003B75A9" w:rsidP="00212CDB">
            <w:pPr>
              <w:pStyle w:val="ab"/>
              <w:spacing w:line="240" w:lineRule="auto"/>
              <w:jc w:val="left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E076F" w:rsidRDefault="003B75A9" w:rsidP="00212CDB">
            <w:pPr>
              <w:pStyle w:val="ab"/>
              <w:spacing w:line="240" w:lineRule="auto"/>
              <w:jc w:val="left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1652F2" w:rsidRDefault="003B75A9" w:rsidP="003B75A9">
            <w:pPr>
              <w:pStyle w:val="ab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1652F2" w:rsidRDefault="003B75A9" w:rsidP="00212CD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590640" w:rsidRDefault="003B75A9" w:rsidP="00212CDB">
            <w:pPr>
              <w:rPr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590640" w:rsidRDefault="003B75A9" w:rsidP="00212CDB">
            <w:pPr>
              <w:rPr>
                <w:sz w:val="20"/>
                <w:szCs w:val="20"/>
              </w:rPr>
            </w:pPr>
          </w:p>
        </w:tc>
      </w:tr>
      <w:tr w:rsidR="003B75A9" w:rsidRPr="00590640" w:rsidTr="003B75A9">
        <w:trPr>
          <w:trHeight w:val="3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590640" w:rsidRDefault="003B75A9" w:rsidP="00212C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2F4E28" w:rsidRDefault="003B75A9" w:rsidP="00212CDB">
            <w:pPr>
              <w:pStyle w:val="ab"/>
              <w:spacing w:line="240" w:lineRule="auto"/>
              <w:jc w:val="left"/>
              <w:rPr>
                <w:rFonts w:cs="Times New Roman"/>
                <w:bCs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E076F" w:rsidRDefault="003B75A9" w:rsidP="00212CDB">
            <w:pPr>
              <w:pStyle w:val="ab"/>
              <w:spacing w:line="240" w:lineRule="auto"/>
              <w:jc w:val="left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3E076F" w:rsidRDefault="003B75A9" w:rsidP="00212CDB">
            <w:pPr>
              <w:pStyle w:val="ab"/>
              <w:spacing w:line="240" w:lineRule="auto"/>
              <w:jc w:val="left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1652F2" w:rsidRDefault="003B75A9" w:rsidP="003B75A9">
            <w:pPr>
              <w:pStyle w:val="ab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1652F2" w:rsidRDefault="003B75A9" w:rsidP="00212CD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590640" w:rsidRDefault="003B75A9" w:rsidP="00212CDB">
            <w:pPr>
              <w:rPr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A9" w:rsidRPr="00590640" w:rsidRDefault="003B75A9" w:rsidP="00212CDB">
            <w:pPr>
              <w:rPr>
                <w:sz w:val="20"/>
                <w:szCs w:val="20"/>
              </w:rPr>
            </w:pPr>
          </w:p>
        </w:tc>
      </w:tr>
      <w:tr w:rsidR="00212CDB" w:rsidRPr="00590640" w:rsidTr="00705BDB">
        <w:tc>
          <w:tcPr>
            <w:tcW w:w="8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DB" w:rsidRPr="00590640" w:rsidRDefault="00212CDB" w:rsidP="00212CDB">
            <w:pPr>
              <w:rPr>
                <w:sz w:val="20"/>
                <w:szCs w:val="20"/>
              </w:rPr>
            </w:pPr>
            <w:r w:rsidRPr="00590640">
              <w:rPr>
                <w:sz w:val="20"/>
                <w:szCs w:val="20"/>
              </w:rPr>
              <w:t>Всего: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DB" w:rsidRPr="00590640" w:rsidRDefault="00212CDB" w:rsidP="00212CDB">
            <w:pPr>
              <w:rPr>
                <w:sz w:val="20"/>
                <w:szCs w:val="20"/>
              </w:rPr>
            </w:pPr>
          </w:p>
        </w:tc>
      </w:tr>
    </w:tbl>
    <w:p w:rsidR="00212CDB" w:rsidRDefault="00212CDB" w:rsidP="00212CDB">
      <w:pPr>
        <w:ind w:left="567"/>
        <w:jc w:val="center"/>
        <w:rPr>
          <w:b/>
          <w:sz w:val="20"/>
          <w:szCs w:val="20"/>
        </w:rPr>
      </w:pPr>
    </w:p>
    <w:p w:rsidR="00475EEA" w:rsidRPr="00590640" w:rsidRDefault="00475EEA" w:rsidP="00212CDB">
      <w:pPr>
        <w:ind w:left="567"/>
        <w:jc w:val="center"/>
        <w:rPr>
          <w:b/>
          <w:sz w:val="20"/>
          <w:szCs w:val="20"/>
        </w:rPr>
      </w:pPr>
    </w:p>
    <w:p w:rsidR="00212CDB" w:rsidRPr="00590640" w:rsidRDefault="00212CDB" w:rsidP="00212CDB">
      <w:pPr>
        <w:ind w:left="567"/>
        <w:jc w:val="center"/>
        <w:rPr>
          <w:b/>
          <w:sz w:val="18"/>
          <w:szCs w:val="18"/>
        </w:rPr>
      </w:pPr>
    </w:p>
    <w:tbl>
      <w:tblPr>
        <w:tblW w:w="9322" w:type="dxa"/>
        <w:tblInd w:w="-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FFFFFF"/>
        <w:tblLook w:val="01E0"/>
      </w:tblPr>
      <w:tblGrid>
        <w:gridCol w:w="5542"/>
        <w:gridCol w:w="3780"/>
      </w:tblGrid>
      <w:tr w:rsidR="00212CDB" w:rsidRPr="00590640" w:rsidTr="00212CDB">
        <w:trPr>
          <w:trHeight w:val="1177"/>
        </w:trPr>
        <w:tc>
          <w:tcPr>
            <w:tcW w:w="55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:rsidR="002E7203" w:rsidRPr="00486A21" w:rsidRDefault="002E7203" w:rsidP="002E7203">
            <w:pPr>
              <w:rPr>
                <w:sz w:val="20"/>
                <w:szCs w:val="20"/>
              </w:rPr>
            </w:pPr>
            <w:r w:rsidRPr="00486A21">
              <w:rPr>
                <w:b/>
                <w:bCs/>
                <w:color w:val="262626"/>
                <w:spacing w:val="-5"/>
                <w:sz w:val="20"/>
                <w:szCs w:val="20"/>
                <w:u w:val="single"/>
              </w:rPr>
              <w:t>ЗАКАЗЧИК</w:t>
            </w:r>
            <w:proofErr w:type="gramStart"/>
            <w:r w:rsidRPr="00486A21">
              <w:rPr>
                <w:b/>
                <w:bCs/>
                <w:color w:val="262626"/>
                <w:spacing w:val="-5"/>
                <w:sz w:val="20"/>
                <w:szCs w:val="20"/>
                <w:u w:val="single"/>
              </w:rPr>
              <w:t xml:space="preserve"> :</w:t>
            </w:r>
            <w:proofErr w:type="gramEnd"/>
            <w:r w:rsidRPr="00486A21">
              <w:rPr>
                <w:sz w:val="20"/>
                <w:szCs w:val="20"/>
              </w:rPr>
              <w:t xml:space="preserve"> </w:t>
            </w:r>
          </w:p>
          <w:p w:rsidR="002E7203" w:rsidRDefault="002E7203" w:rsidP="002E72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МБЛПУ «ЦГБ г</w:t>
            </w:r>
            <w:proofErr w:type="gramStart"/>
            <w:r>
              <w:rPr>
                <w:b/>
                <w:sz w:val="20"/>
                <w:szCs w:val="20"/>
              </w:rPr>
              <w:t>.Ю</w:t>
            </w:r>
            <w:proofErr w:type="gramEnd"/>
            <w:r>
              <w:rPr>
                <w:b/>
                <w:sz w:val="20"/>
                <w:szCs w:val="20"/>
              </w:rPr>
              <w:t>горска»</w:t>
            </w:r>
          </w:p>
          <w:p w:rsidR="00212CDB" w:rsidRPr="00590640" w:rsidRDefault="00212CDB" w:rsidP="00212CDB">
            <w:pPr>
              <w:ind w:left="567"/>
              <w:rPr>
                <w:sz w:val="20"/>
                <w:szCs w:val="20"/>
              </w:rPr>
            </w:pPr>
          </w:p>
          <w:p w:rsidR="00212CDB" w:rsidRPr="00590640" w:rsidRDefault="00212CDB" w:rsidP="00212CDB">
            <w:pPr>
              <w:ind w:left="567"/>
              <w:rPr>
                <w:b/>
                <w:sz w:val="20"/>
                <w:szCs w:val="20"/>
              </w:rPr>
            </w:pPr>
            <w:r w:rsidRPr="00590640">
              <w:rPr>
                <w:b/>
                <w:sz w:val="20"/>
                <w:szCs w:val="20"/>
              </w:rPr>
              <w:t xml:space="preserve">________________________ </w:t>
            </w:r>
          </w:p>
          <w:p w:rsidR="00212CDB" w:rsidRPr="00590640" w:rsidRDefault="00212CDB" w:rsidP="00212CDB">
            <w:pPr>
              <w:tabs>
                <w:tab w:val="left" w:pos="1546"/>
              </w:tabs>
              <w:ind w:left="567"/>
              <w:rPr>
                <w:sz w:val="20"/>
                <w:szCs w:val="20"/>
              </w:rPr>
            </w:pPr>
            <w:r w:rsidRPr="00590640">
              <w:rPr>
                <w:b/>
                <w:sz w:val="20"/>
                <w:szCs w:val="20"/>
              </w:rPr>
              <w:t xml:space="preserve">   МП</w:t>
            </w:r>
          </w:p>
        </w:tc>
        <w:tc>
          <w:tcPr>
            <w:tcW w:w="3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:rsidR="00212CDB" w:rsidRPr="00590640" w:rsidRDefault="00212CDB" w:rsidP="00212CDB">
            <w:pPr>
              <w:shd w:val="clear" w:color="auto" w:fill="FFFFFF"/>
              <w:ind w:left="567"/>
              <w:rPr>
                <w:b/>
                <w:sz w:val="20"/>
                <w:szCs w:val="20"/>
              </w:rPr>
            </w:pPr>
            <w:r w:rsidRPr="00590640">
              <w:rPr>
                <w:b/>
                <w:bCs/>
                <w:color w:val="262626"/>
                <w:spacing w:val="-5"/>
                <w:sz w:val="20"/>
                <w:szCs w:val="20"/>
                <w:u w:val="single"/>
              </w:rPr>
              <w:t>ПОСТАВЩИК:</w:t>
            </w:r>
          </w:p>
          <w:p w:rsidR="00212CDB" w:rsidRPr="00590640" w:rsidRDefault="00212CDB" w:rsidP="00212CDB">
            <w:pPr>
              <w:tabs>
                <w:tab w:val="left" w:pos="1546"/>
              </w:tabs>
              <w:ind w:left="567"/>
              <w:rPr>
                <w:bCs/>
                <w:color w:val="262626"/>
                <w:spacing w:val="-5"/>
                <w:sz w:val="20"/>
                <w:szCs w:val="20"/>
              </w:rPr>
            </w:pPr>
          </w:p>
          <w:p w:rsidR="00212CDB" w:rsidRPr="00590640" w:rsidRDefault="00212CDB" w:rsidP="00212CDB">
            <w:pPr>
              <w:tabs>
                <w:tab w:val="left" w:pos="1546"/>
              </w:tabs>
              <w:ind w:left="567"/>
              <w:rPr>
                <w:b/>
                <w:bCs/>
                <w:color w:val="262626"/>
                <w:spacing w:val="-5"/>
                <w:sz w:val="20"/>
                <w:szCs w:val="20"/>
              </w:rPr>
            </w:pPr>
          </w:p>
          <w:p w:rsidR="00212CDB" w:rsidRPr="00590640" w:rsidRDefault="00212CDB" w:rsidP="00212CDB">
            <w:pPr>
              <w:tabs>
                <w:tab w:val="left" w:pos="1546"/>
              </w:tabs>
              <w:ind w:left="567"/>
              <w:rPr>
                <w:b/>
                <w:bCs/>
                <w:color w:val="262626"/>
                <w:spacing w:val="-5"/>
                <w:sz w:val="20"/>
                <w:szCs w:val="20"/>
              </w:rPr>
            </w:pPr>
            <w:r w:rsidRPr="00590640">
              <w:rPr>
                <w:b/>
                <w:bCs/>
                <w:color w:val="262626"/>
                <w:spacing w:val="-5"/>
                <w:sz w:val="20"/>
                <w:szCs w:val="20"/>
              </w:rPr>
              <w:t xml:space="preserve">______________________ </w:t>
            </w:r>
          </w:p>
          <w:p w:rsidR="00212CDB" w:rsidRPr="00590640" w:rsidRDefault="00212CDB" w:rsidP="00212CDB">
            <w:pPr>
              <w:tabs>
                <w:tab w:val="left" w:pos="1546"/>
              </w:tabs>
              <w:ind w:left="567"/>
              <w:rPr>
                <w:sz w:val="20"/>
                <w:szCs w:val="20"/>
              </w:rPr>
            </w:pPr>
            <w:r w:rsidRPr="00590640">
              <w:rPr>
                <w:b/>
                <w:bCs/>
                <w:color w:val="262626"/>
                <w:spacing w:val="-5"/>
                <w:sz w:val="20"/>
                <w:szCs w:val="20"/>
              </w:rPr>
              <w:t>М.П.</w:t>
            </w:r>
          </w:p>
        </w:tc>
      </w:tr>
    </w:tbl>
    <w:p w:rsidR="00212CDB" w:rsidRPr="00590640" w:rsidRDefault="00212CDB" w:rsidP="00212CDB">
      <w:pPr>
        <w:ind w:left="567"/>
        <w:rPr>
          <w:sz w:val="16"/>
          <w:szCs w:val="16"/>
        </w:rPr>
      </w:pPr>
    </w:p>
    <w:p w:rsidR="00212CDB" w:rsidRPr="00590640" w:rsidRDefault="00212CDB" w:rsidP="00212CDB">
      <w:pPr>
        <w:ind w:left="567"/>
        <w:rPr>
          <w:sz w:val="16"/>
          <w:szCs w:val="16"/>
        </w:rPr>
      </w:pPr>
    </w:p>
    <w:p w:rsidR="00212CDB" w:rsidRPr="00590640" w:rsidRDefault="00212CDB" w:rsidP="00212CDB">
      <w:pPr>
        <w:ind w:left="567"/>
        <w:rPr>
          <w:sz w:val="16"/>
          <w:szCs w:val="16"/>
        </w:rPr>
      </w:pPr>
    </w:p>
    <w:p w:rsidR="00212CDB" w:rsidRDefault="00212CDB" w:rsidP="00212CDB">
      <w:pPr>
        <w:ind w:left="567"/>
        <w:rPr>
          <w:sz w:val="16"/>
          <w:szCs w:val="16"/>
        </w:rPr>
      </w:pPr>
    </w:p>
    <w:p w:rsidR="00212CDB" w:rsidRDefault="00212CDB" w:rsidP="00212CDB">
      <w:pPr>
        <w:autoSpaceDE w:val="0"/>
        <w:autoSpaceDN w:val="0"/>
        <w:adjustRightInd w:val="0"/>
        <w:jc w:val="both"/>
      </w:pPr>
    </w:p>
    <w:p w:rsidR="00FC447C" w:rsidRDefault="00FC447C" w:rsidP="00FC447C">
      <w:pPr>
        <w:tabs>
          <w:tab w:val="left" w:pos="426"/>
        </w:tabs>
        <w:ind w:left="357"/>
      </w:pPr>
    </w:p>
    <w:p w:rsidR="00FC447C" w:rsidRDefault="00FC447C" w:rsidP="00FC447C">
      <w:pPr>
        <w:tabs>
          <w:tab w:val="left" w:pos="426"/>
        </w:tabs>
        <w:ind w:left="357"/>
      </w:pPr>
    </w:p>
    <w:p w:rsidR="00FC447C" w:rsidRDefault="00FC447C" w:rsidP="00FC447C">
      <w:pPr>
        <w:tabs>
          <w:tab w:val="left" w:pos="426"/>
        </w:tabs>
        <w:ind w:left="357"/>
      </w:pPr>
    </w:p>
    <w:p w:rsidR="00FC447C" w:rsidRDefault="00FC447C" w:rsidP="00FC447C">
      <w:pPr>
        <w:tabs>
          <w:tab w:val="left" w:pos="426"/>
        </w:tabs>
        <w:ind w:left="357"/>
      </w:pPr>
    </w:p>
    <w:p w:rsidR="00FC447C" w:rsidRDefault="00FC447C" w:rsidP="00FC447C">
      <w:pPr>
        <w:tabs>
          <w:tab w:val="left" w:pos="426"/>
        </w:tabs>
        <w:ind w:left="357"/>
      </w:pPr>
    </w:p>
    <w:p w:rsidR="00FC447C" w:rsidRDefault="00FC447C" w:rsidP="00FC447C">
      <w:pPr>
        <w:tabs>
          <w:tab w:val="left" w:pos="426"/>
        </w:tabs>
        <w:ind w:left="357"/>
      </w:pPr>
    </w:p>
    <w:p w:rsidR="00FC447C" w:rsidRDefault="00FC447C" w:rsidP="00FC447C">
      <w:pPr>
        <w:tabs>
          <w:tab w:val="left" w:pos="426"/>
        </w:tabs>
        <w:ind w:left="357"/>
      </w:pPr>
    </w:p>
    <w:p w:rsidR="00FC447C" w:rsidRDefault="00FC447C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E97AB2" w:rsidRDefault="00E97AB2" w:rsidP="00FC447C">
      <w:pPr>
        <w:tabs>
          <w:tab w:val="left" w:pos="426"/>
        </w:tabs>
      </w:pPr>
    </w:p>
    <w:p w:rsidR="00860120" w:rsidRDefault="00860120" w:rsidP="00FC447C">
      <w:pPr>
        <w:tabs>
          <w:tab w:val="left" w:pos="426"/>
        </w:tabs>
      </w:pPr>
    </w:p>
    <w:p w:rsidR="00860120" w:rsidRDefault="00860120" w:rsidP="00FC447C">
      <w:pPr>
        <w:tabs>
          <w:tab w:val="left" w:pos="426"/>
        </w:tabs>
      </w:pPr>
    </w:p>
    <w:p w:rsidR="00860120" w:rsidRDefault="00860120" w:rsidP="00FC447C">
      <w:pPr>
        <w:tabs>
          <w:tab w:val="left" w:pos="426"/>
        </w:tabs>
      </w:pPr>
    </w:p>
    <w:p w:rsidR="00FC447C" w:rsidRPr="00590640" w:rsidRDefault="00FC447C" w:rsidP="000A1767">
      <w:pPr>
        <w:rPr>
          <w:sz w:val="16"/>
          <w:szCs w:val="16"/>
        </w:rPr>
      </w:pPr>
    </w:p>
    <w:p w:rsidR="00FC447C" w:rsidRDefault="00FC447C" w:rsidP="000A1767">
      <w:pPr>
        <w:rPr>
          <w:sz w:val="16"/>
          <w:szCs w:val="16"/>
        </w:rPr>
      </w:pPr>
    </w:p>
    <w:sectPr w:rsidR="00FC447C" w:rsidSect="003B75A9">
      <w:footnotePr>
        <w:pos w:val="beneathText"/>
      </w:footnotePr>
      <w:pgSz w:w="11905" w:h="16837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3">
    <w:nsid w:val="00000004"/>
    <w:multiLevelType w:val="multilevel"/>
    <w:tmpl w:val="00000004"/>
    <w:name w:val="WW8Num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7"/>
    <w:multiLevelType w:val="multilevel"/>
    <w:tmpl w:val="00000007"/>
    <w:name w:val="WW8Num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7">
    <w:nsid w:val="00000008"/>
    <w:multiLevelType w:val="multilevel"/>
    <w:tmpl w:val="00000008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8">
    <w:nsid w:val="00000009"/>
    <w:multiLevelType w:val="multilevel"/>
    <w:tmpl w:val="DD4410AA"/>
    <w:name w:val="WW8Num1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0A"/>
    <w:multiLevelType w:val="multilevel"/>
    <w:tmpl w:val="0000000A"/>
    <w:name w:val="WW8Num1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0">
    <w:nsid w:val="0000000B"/>
    <w:multiLevelType w:val="multilevel"/>
    <w:tmpl w:val="0000000B"/>
    <w:name w:val="WW8Num17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C"/>
    <w:multiLevelType w:val="singleLevel"/>
    <w:tmpl w:val="00000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03E10237"/>
    <w:multiLevelType w:val="multilevel"/>
    <w:tmpl w:val="602AA51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3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</w:lvl>
  </w:abstractNum>
  <w:abstractNum w:abstractNumId="15">
    <w:nsid w:val="09FC452B"/>
    <w:multiLevelType w:val="multilevel"/>
    <w:tmpl w:val="83F83C4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0D470B61"/>
    <w:multiLevelType w:val="multilevel"/>
    <w:tmpl w:val="50CC15F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  <w:b w:val="0"/>
      </w:rPr>
    </w:lvl>
  </w:abstractNum>
  <w:abstractNum w:abstractNumId="17">
    <w:nsid w:val="0E7F5987"/>
    <w:multiLevelType w:val="multilevel"/>
    <w:tmpl w:val="B1F806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18">
    <w:nsid w:val="0F73554B"/>
    <w:multiLevelType w:val="multilevel"/>
    <w:tmpl w:val="B0321B9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127D725C"/>
    <w:multiLevelType w:val="multilevel"/>
    <w:tmpl w:val="A5A64A6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151A40B3"/>
    <w:multiLevelType w:val="multilevel"/>
    <w:tmpl w:val="AC5256B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157569E2"/>
    <w:multiLevelType w:val="multilevel"/>
    <w:tmpl w:val="42AAF2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>
    <w:nsid w:val="1CA7592D"/>
    <w:multiLevelType w:val="multilevel"/>
    <w:tmpl w:val="B01473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23">
    <w:nsid w:val="3AC731B7"/>
    <w:multiLevelType w:val="hybridMultilevel"/>
    <w:tmpl w:val="803CFC14"/>
    <w:lvl w:ilvl="0" w:tplc="230E151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E631690"/>
    <w:multiLevelType w:val="hybridMultilevel"/>
    <w:tmpl w:val="B85C2BF6"/>
    <w:lvl w:ilvl="0" w:tplc="D7CC6D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AACAE8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2BAB99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5AAEA8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82E3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B8A280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654A6A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E5610E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450831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6"/>
  </w:num>
  <w:num w:numId="16">
    <w:abstractNumId w:val="20"/>
  </w:num>
  <w:num w:numId="17">
    <w:abstractNumId w:val="11"/>
    <w:lvlOverride w:ilvl="0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  <w:num w:numId="3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</w:foot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3D62"/>
    <w:rsid w:val="00000A5C"/>
    <w:rsid w:val="00006E01"/>
    <w:rsid w:val="0000717E"/>
    <w:rsid w:val="00014331"/>
    <w:rsid w:val="00021AE8"/>
    <w:rsid w:val="00024A9E"/>
    <w:rsid w:val="00026C75"/>
    <w:rsid w:val="00030C47"/>
    <w:rsid w:val="00031E3F"/>
    <w:rsid w:val="0003223E"/>
    <w:rsid w:val="00032A7B"/>
    <w:rsid w:val="00036168"/>
    <w:rsid w:val="00050371"/>
    <w:rsid w:val="00057210"/>
    <w:rsid w:val="000673C6"/>
    <w:rsid w:val="00067B5B"/>
    <w:rsid w:val="000764FD"/>
    <w:rsid w:val="00086C29"/>
    <w:rsid w:val="000A07A5"/>
    <w:rsid w:val="000A1767"/>
    <w:rsid w:val="000C4611"/>
    <w:rsid w:val="000D53B8"/>
    <w:rsid w:val="000D552F"/>
    <w:rsid w:val="000E034D"/>
    <w:rsid w:val="000F205A"/>
    <w:rsid w:val="0011188F"/>
    <w:rsid w:val="00115174"/>
    <w:rsid w:val="00137942"/>
    <w:rsid w:val="00140BFB"/>
    <w:rsid w:val="00173638"/>
    <w:rsid w:val="00177FA4"/>
    <w:rsid w:val="001840A8"/>
    <w:rsid w:val="00186602"/>
    <w:rsid w:val="001B4FF9"/>
    <w:rsid w:val="001B615C"/>
    <w:rsid w:val="001C4106"/>
    <w:rsid w:val="001C4F2A"/>
    <w:rsid w:val="001C5000"/>
    <w:rsid w:val="001D622B"/>
    <w:rsid w:val="001D638A"/>
    <w:rsid w:val="001E0E98"/>
    <w:rsid w:val="001E3584"/>
    <w:rsid w:val="001E49CB"/>
    <w:rsid w:val="00201B30"/>
    <w:rsid w:val="00212680"/>
    <w:rsid w:val="00212CDB"/>
    <w:rsid w:val="002165DE"/>
    <w:rsid w:val="00217E84"/>
    <w:rsid w:val="002338EB"/>
    <w:rsid w:val="0024061C"/>
    <w:rsid w:val="00243CB8"/>
    <w:rsid w:val="00245C4C"/>
    <w:rsid w:val="00245F52"/>
    <w:rsid w:val="00247FA1"/>
    <w:rsid w:val="00260539"/>
    <w:rsid w:val="00264244"/>
    <w:rsid w:val="002744D5"/>
    <w:rsid w:val="00284819"/>
    <w:rsid w:val="002D0CCA"/>
    <w:rsid w:val="002E7203"/>
    <w:rsid w:val="002F4E28"/>
    <w:rsid w:val="00312A4C"/>
    <w:rsid w:val="00313AFA"/>
    <w:rsid w:val="00317723"/>
    <w:rsid w:val="0032668E"/>
    <w:rsid w:val="00332BCA"/>
    <w:rsid w:val="003402C7"/>
    <w:rsid w:val="00340765"/>
    <w:rsid w:val="00344094"/>
    <w:rsid w:val="00344826"/>
    <w:rsid w:val="00353095"/>
    <w:rsid w:val="00371925"/>
    <w:rsid w:val="00374F8F"/>
    <w:rsid w:val="003A0C01"/>
    <w:rsid w:val="003A2141"/>
    <w:rsid w:val="003B2323"/>
    <w:rsid w:val="003B3448"/>
    <w:rsid w:val="003B75A9"/>
    <w:rsid w:val="003C1330"/>
    <w:rsid w:val="003C2912"/>
    <w:rsid w:val="003D175C"/>
    <w:rsid w:val="003F550E"/>
    <w:rsid w:val="003F5F4E"/>
    <w:rsid w:val="00405951"/>
    <w:rsid w:val="00407372"/>
    <w:rsid w:val="004137B9"/>
    <w:rsid w:val="004166A2"/>
    <w:rsid w:val="00417D0D"/>
    <w:rsid w:val="00422DA2"/>
    <w:rsid w:val="0042599B"/>
    <w:rsid w:val="00442771"/>
    <w:rsid w:val="00446A0C"/>
    <w:rsid w:val="0044796B"/>
    <w:rsid w:val="0045089A"/>
    <w:rsid w:val="00451694"/>
    <w:rsid w:val="00451D57"/>
    <w:rsid w:val="00475EEA"/>
    <w:rsid w:val="00480022"/>
    <w:rsid w:val="004A5D65"/>
    <w:rsid w:val="004A5FC7"/>
    <w:rsid w:val="004B2C6C"/>
    <w:rsid w:val="004B3001"/>
    <w:rsid w:val="004B5BCB"/>
    <w:rsid w:val="004C75ED"/>
    <w:rsid w:val="004D781D"/>
    <w:rsid w:val="004E4693"/>
    <w:rsid w:val="004F6047"/>
    <w:rsid w:val="00511D63"/>
    <w:rsid w:val="005143CD"/>
    <w:rsid w:val="00516676"/>
    <w:rsid w:val="005215C1"/>
    <w:rsid w:val="00521B70"/>
    <w:rsid w:val="00534646"/>
    <w:rsid w:val="00547C0C"/>
    <w:rsid w:val="005529DA"/>
    <w:rsid w:val="00555F90"/>
    <w:rsid w:val="0056657A"/>
    <w:rsid w:val="00574F4F"/>
    <w:rsid w:val="00581EB9"/>
    <w:rsid w:val="005826D5"/>
    <w:rsid w:val="005C19C4"/>
    <w:rsid w:val="005C2D00"/>
    <w:rsid w:val="005C4FFF"/>
    <w:rsid w:val="005C5206"/>
    <w:rsid w:val="005C628D"/>
    <w:rsid w:val="005C6B2E"/>
    <w:rsid w:val="005D4673"/>
    <w:rsid w:val="005D757C"/>
    <w:rsid w:val="005E76DB"/>
    <w:rsid w:val="006136E4"/>
    <w:rsid w:val="0061738C"/>
    <w:rsid w:val="006219AD"/>
    <w:rsid w:val="00631B19"/>
    <w:rsid w:val="00634FA0"/>
    <w:rsid w:val="0063633A"/>
    <w:rsid w:val="0064453A"/>
    <w:rsid w:val="00647E64"/>
    <w:rsid w:val="006532FF"/>
    <w:rsid w:val="00653D28"/>
    <w:rsid w:val="0065788B"/>
    <w:rsid w:val="00664AEA"/>
    <w:rsid w:val="00664FD6"/>
    <w:rsid w:val="00667E53"/>
    <w:rsid w:val="0067294A"/>
    <w:rsid w:val="0068073B"/>
    <w:rsid w:val="00682BE2"/>
    <w:rsid w:val="00682E6F"/>
    <w:rsid w:val="00690D14"/>
    <w:rsid w:val="00692343"/>
    <w:rsid w:val="00693005"/>
    <w:rsid w:val="006A0264"/>
    <w:rsid w:val="006A4E6B"/>
    <w:rsid w:val="006C1AC4"/>
    <w:rsid w:val="006C3EE4"/>
    <w:rsid w:val="006C4CBF"/>
    <w:rsid w:val="006D0323"/>
    <w:rsid w:val="006D3EB0"/>
    <w:rsid w:val="006D5259"/>
    <w:rsid w:val="006D5E43"/>
    <w:rsid w:val="006F0735"/>
    <w:rsid w:val="00705BDB"/>
    <w:rsid w:val="00722E68"/>
    <w:rsid w:val="00731724"/>
    <w:rsid w:val="007331E0"/>
    <w:rsid w:val="00761F51"/>
    <w:rsid w:val="007726A1"/>
    <w:rsid w:val="00774A32"/>
    <w:rsid w:val="0078636D"/>
    <w:rsid w:val="00790815"/>
    <w:rsid w:val="00790C57"/>
    <w:rsid w:val="007911AA"/>
    <w:rsid w:val="00792539"/>
    <w:rsid w:val="00795886"/>
    <w:rsid w:val="007A0E59"/>
    <w:rsid w:val="007B0267"/>
    <w:rsid w:val="007B1F71"/>
    <w:rsid w:val="007B2756"/>
    <w:rsid w:val="007B7234"/>
    <w:rsid w:val="007D7B3C"/>
    <w:rsid w:val="007E2ECB"/>
    <w:rsid w:val="007E537A"/>
    <w:rsid w:val="007F3438"/>
    <w:rsid w:val="007F461B"/>
    <w:rsid w:val="00800FA2"/>
    <w:rsid w:val="00807184"/>
    <w:rsid w:val="008133D0"/>
    <w:rsid w:val="008247DA"/>
    <w:rsid w:val="0082799F"/>
    <w:rsid w:val="00854763"/>
    <w:rsid w:val="00854AF2"/>
    <w:rsid w:val="00860120"/>
    <w:rsid w:val="00872E42"/>
    <w:rsid w:val="00876F95"/>
    <w:rsid w:val="0089330D"/>
    <w:rsid w:val="008944E9"/>
    <w:rsid w:val="008966B4"/>
    <w:rsid w:val="008A10AA"/>
    <w:rsid w:val="008A31CC"/>
    <w:rsid w:val="008A49B4"/>
    <w:rsid w:val="008B2122"/>
    <w:rsid w:val="008B65AD"/>
    <w:rsid w:val="008C44DD"/>
    <w:rsid w:val="008D7D76"/>
    <w:rsid w:val="0090170C"/>
    <w:rsid w:val="00904F8D"/>
    <w:rsid w:val="00905B13"/>
    <w:rsid w:val="00906833"/>
    <w:rsid w:val="009069E5"/>
    <w:rsid w:val="00916208"/>
    <w:rsid w:val="009211BE"/>
    <w:rsid w:val="00926348"/>
    <w:rsid w:val="00927E69"/>
    <w:rsid w:val="00947EE5"/>
    <w:rsid w:val="009639A1"/>
    <w:rsid w:val="0097668C"/>
    <w:rsid w:val="0098357C"/>
    <w:rsid w:val="00986327"/>
    <w:rsid w:val="00993BF0"/>
    <w:rsid w:val="00993D62"/>
    <w:rsid w:val="009B2713"/>
    <w:rsid w:val="009C4E53"/>
    <w:rsid w:val="009E4EE7"/>
    <w:rsid w:val="00A058B0"/>
    <w:rsid w:val="00A07D7A"/>
    <w:rsid w:val="00A11ED6"/>
    <w:rsid w:val="00A16B44"/>
    <w:rsid w:val="00A20274"/>
    <w:rsid w:val="00A33341"/>
    <w:rsid w:val="00A34CB1"/>
    <w:rsid w:val="00A50920"/>
    <w:rsid w:val="00A52587"/>
    <w:rsid w:val="00A55B15"/>
    <w:rsid w:val="00A607F7"/>
    <w:rsid w:val="00A7138A"/>
    <w:rsid w:val="00A717FE"/>
    <w:rsid w:val="00A769CA"/>
    <w:rsid w:val="00A862F3"/>
    <w:rsid w:val="00A93FFF"/>
    <w:rsid w:val="00AA5CCA"/>
    <w:rsid w:val="00AA73AF"/>
    <w:rsid w:val="00AA76A3"/>
    <w:rsid w:val="00AD1711"/>
    <w:rsid w:val="00AD4E74"/>
    <w:rsid w:val="00AD5494"/>
    <w:rsid w:val="00AF696E"/>
    <w:rsid w:val="00AF7427"/>
    <w:rsid w:val="00B0195B"/>
    <w:rsid w:val="00B07681"/>
    <w:rsid w:val="00B261FD"/>
    <w:rsid w:val="00B26F3A"/>
    <w:rsid w:val="00B34793"/>
    <w:rsid w:val="00B7076A"/>
    <w:rsid w:val="00B75F6E"/>
    <w:rsid w:val="00B813F2"/>
    <w:rsid w:val="00BA106A"/>
    <w:rsid w:val="00BA30EA"/>
    <w:rsid w:val="00BA4F90"/>
    <w:rsid w:val="00BC7D4C"/>
    <w:rsid w:val="00BF201B"/>
    <w:rsid w:val="00C067F2"/>
    <w:rsid w:val="00C075F4"/>
    <w:rsid w:val="00C1368A"/>
    <w:rsid w:val="00C30DE1"/>
    <w:rsid w:val="00C30E64"/>
    <w:rsid w:val="00C339A3"/>
    <w:rsid w:val="00C34C83"/>
    <w:rsid w:val="00C443A8"/>
    <w:rsid w:val="00C56359"/>
    <w:rsid w:val="00C616E0"/>
    <w:rsid w:val="00C63437"/>
    <w:rsid w:val="00C747E8"/>
    <w:rsid w:val="00C75454"/>
    <w:rsid w:val="00C913A8"/>
    <w:rsid w:val="00CA2B64"/>
    <w:rsid w:val="00CA3281"/>
    <w:rsid w:val="00CA48EB"/>
    <w:rsid w:val="00CA6BB1"/>
    <w:rsid w:val="00CA79E7"/>
    <w:rsid w:val="00CB1F72"/>
    <w:rsid w:val="00CB7035"/>
    <w:rsid w:val="00CC0CB1"/>
    <w:rsid w:val="00CC1E99"/>
    <w:rsid w:val="00CC2932"/>
    <w:rsid w:val="00CC7456"/>
    <w:rsid w:val="00CE1596"/>
    <w:rsid w:val="00CE4683"/>
    <w:rsid w:val="00CF245E"/>
    <w:rsid w:val="00CF78DC"/>
    <w:rsid w:val="00D0204C"/>
    <w:rsid w:val="00D047AC"/>
    <w:rsid w:val="00D07AC2"/>
    <w:rsid w:val="00D10E61"/>
    <w:rsid w:val="00D37012"/>
    <w:rsid w:val="00D4481B"/>
    <w:rsid w:val="00D47E1F"/>
    <w:rsid w:val="00D53A2E"/>
    <w:rsid w:val="00D57754"/>
    <w:rsid w:val="00D604D6"/>
    <w:rsid w:val="00D61C62"/>
    <w:rsid w:val="00D637BD"/>
    <w:rsid w:val="00D82D96"/>
    <w:rsid w:val="00D85077"/>
    <w:rsid w:val="00D87F82"/>
    <w:rsid w:val="00DA3601"/>
    <w:rsid w:val="00DB3298"/>
    <w:rsid w:val="00DB7D0E"/>
    <w:rsid w:val="00DD5898"/>
    <w:rsid w:val="00DE31A2"/>
    <w:rsid w:val="00DE485C"/>
    <w:rsid w:val="00DE6483"/>
    <w:rsid w:val="00DE6E90"/>
    <w:rsid w:val="00DF11E3"/>
    <w:rsid w:val="00DF1B49"/>
    <w:rsid w:val="00DF2BA4"/>
    <w:rsid w:val="00E22DC5"/>
    <w:rsid w:val="00E24663"/>
    <w:rsid w:val="00E27615"/>
    <w:rsid w:val="00E340D0"/>
    <w:rsid w:val="00E3461E"/>
    <w:rsid w:val="00E8682C"/>
    <w:rsid w:val="00E920DE"/>
    <w:rsid w:val="00E94250"/>
    <w:rsid w:val="00E97AB2"/>
    <w:rsid w:val="00EA3CBB"/>
    <w:rsid w:val="00ED0951"/>
    <w:rsid w:val="00EF027E"/>
    <w:rsid w:val="00EF68D2"/>
    <w:rsid w:val="00F047E5"/>
    <w:rsid w:val="00F07EF0"/>
    <w:rsid w:val="00F10EAD"/>
    <w:rsid w:val="00F176C5"/>
    <w:rsid w:val="00F42832"/>
    <w:rsid w:val="00F529D9"/>
    <w:rsid w:val="00F5419C"/>
    <w:rsid w:val="00F7468E"/>
    <w:rsid w:val="00F80858"/>
    <w:rsid w:val="00F876D2"/>
    <w:rsid w:val="00F908A7"/>
    <w:rsid w:val="00F9135C"/>
    <w:rsid w:val="00F933F7"/>
    <w:rsid w:val="00FA6025"/>
    <w:rsid w:val="00FC3BD4"/>
    <w:rsid w:val="00FC447C"/>
    <w:rsid w:val="00FC56C1"/>
    <w:rsid w:val="00FC6D6A"/>
    <w:rsid w:val="00FD3FDA"/>
    <w:rsid w:val="00FD4275"/>
    <w:rsid w:val="00FE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0E64"/>
    <w:pPr>
      <w:suppressAutoHyphens/>
    </w:pPr>
    <w:rPr>
      <w:rFonts w:cs="Courier New"/>
      <w:sz w:val="24"/>
      <w:szCs w:val="24"/>
      <w:lang/>
    </w:rPr>
  </w:style>
  <w:style w:type="paragraph" w:styleId="1">
    <w:name w:val="heading 1"/>
    <w:basedOn w:val="a"/>
    <w:next w:val="a"/>
    <w:link w:val="10"/>
    <w:qFormat/>
    <w:pPr>
      <w:keepNext/>
      <w:tabs>
        <w:tab w:val="num" w:pos="0"/>
      </w:tabs>
      <w:ind w:firstLine="561"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tabs>
        <w:tab w:val="num" w:pos="0"/>
      </w:tabs>
      <w:spacing w:before="240" w:after="60"/>
      <w:outlineLvl w:val="1"/>
    </w:pPr>
    <w:rPr>
      <w:rFonts w:ascii="Arial" w:hAnsi="Arial" w:cs="Wingdings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aliases w:val="Основной шрифт абзаца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3z0">
    <w:name w:val="WW8Num3z0"/>
    <w:rPr>
      <w:b w:val="0"/>
    </w:rPr>
  </w:style>
  <w:style w:type="character" w:customStyle="1" w:styleId="WW8Num7z0">
    <w:name w:val="WW8Num7z0"/>
    <w:rPr>
      <w:rFonts w:ascii="Symbol" w:eastAsia="Times New Roman" w:hAnsi="Symbol" w:cs="Courier New"/>
      <w:b/>
      <w:i/>
      <w:sz w:val="24"/>
    </w:rPr>
  </w:style>
  <w:style w:type="character" w:customStyle="1" w:styleId="WW8Num7z1">
    <w:name w:val="WW8Num7z1"/>
    <w:rPr>
      <w:rFonts w:ascii="Courier New" w:hAnsi="Courier New" w:cs="Lucida Sans Unicode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b/>
    </w:rPr>
  </w:style>
  <w:style w:type="character" w:customStyle="1" w:styleId="WW8Num8z1">
    <w:name w:val="WW8Num8z1"/>
    <w:rPr>
      <w:b w:val="0"/>
    </w:rPr>
  </w:style>
  <w:style w:type="character" w:customStyle="1" w:styleId="WW8Num13z1">
    <w:name w:val="WW8Num13z1"/>
    <w:rPr>
      <w:b w:val="0"/>
    </w:rPr>
  </w:style>
  <w:style w:type="character" w:customStyle="1" w:styleId="WW8Num15z1">
    <w:name w:val="WW8Num15z1"/>
    <w:rPr>
      <w:b w:val="0"/>
    </w:rPr>
  </w:style>
  <w:style w:type="character" w:customStyle="1" w:styleId="20">
    <w:name w:val="Основной шрифт абзаца2"/>
  </w:style>
  <w:style w:type="character" w:customStyle="1" w:styleId="a3">
    <w:name w:val="Символ сноски"/>
    <w:basedOn w:val="20"/>
    <w:rPr>
      <w:vertAlign w:val="superscript"/>
    </w:rPr>
  </w:style>
  <w:style w:type="character" w:styleId="a4">
    <w:name w:val="Hyperlink"/>
    <w:basedOn w:val="20"/>
    <w:rPr>
      <w:color w:val="0000FF"/>
      <w:u w:val="single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a6">
    <w:name w:val="Body Text"/>
    <w:basedOn w:val="a"/>
    <w:link w:val="a7"/>
    <w:pPr>
      <w:jc w:val="right"/>
    </w:pPr>
  </w:style>
  <w:style w:type="paragraph" w:styleId="a8">
    <w:name w:val="List"/>
    <w:basedOn w:val="a"/>
    <w:pPr>
      <w:ind w:left="283" w:hanging="283"/>
    </w:p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Lucida Sans Unicode"/>
      <w:i/>
      <w:iCs/>
    </w:rPr>
  </w:style>
  <w:style w:type="paragraph" w:styleId="a9">
    <w:name w:val="index heading"/>
    <w:basedOn w:val="a"/>
    <w:pPr>
      <w:suppressLineNumbers/>
    </w:pPr>
    <w:rPr>
      <w:rFonts w:cs="Lucida Sans Unicode"/>
    </w:rPr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eastAsia="Arial" w:hAnsi="Arial" w:cs="Wingdings"/>
      <w:lang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Arial" w:hAnsi="Courier New" w:cs="Lucida Sans Unicode"/>
      <w:lang/>
    </w:rPr>
  </w:style>
  <w:style w:type="paragraph" w:customStyle="1" w:styleId="ConsTitle">
    <w:name w:val="ConsTitle"/>
    <w:pPr>
      <w:widowControl w:val="0"/>
      <w:suppressAutoHyphens/>
      <w:autoSpaceDE w:val="0"/>
      <w:ind w:right="19772"/>
    </w:pPr>
    <w:rPr>
      <w:rFonts w:ascii="Arial" w:eastAsia="Arial" w:hAnsi="Arial" w:cs="Wingdings"/>
      <w:b/>
      <w:bCs/>
      <w:sz w:val="16"/>
      <w:szCs w:val="16"/>
      <w:lang/>
    </w:rPr>
  </w:style>
  <w:style w:type="paragraph" w:styleId="aa">
    <w:name w:val="footnote text"/>
    <w:basedOn w:val="a"/>
    <w:semiHidden/>
    <w:rPr>
      <w:sz w:val="20"/>
      <w:szCs w:val="20"/>
    </w:rPr>
  </w:style>
  <w:style w:type="paragraph" w:styleId="ab">
    <w:name w:val="List Number"/>
    <w:basedOn w:val="a"/>
    <w:pPr>
      <w:autoSpaceDE w:val="0"/>
      <w:spacing w:before="60" w:line="360" w:lineRule="auto"/>
      <w:jc w:val="both"/>
    </w:pPr>
    <w:rPr>
      <w:sz w:val="28"/>
    </w:rPr>
  </w:style>
  <w:style w:type="paragraph" w:styleId="21">
    <w:name w:val="Body Text 2"/>
    <w:basedOn w:val="a"/>
    <w:pPr>
      <w:keepNext/>
      <w:jc w:val="both"/>
    </w:pPr>
    <w:rPr>
      <w:b/>
      <w:szCs w:val="20"/>
    </w:rPr>
  </w:style>
  <w:style w:type="paragraph" w:customStyle="1" w:styleId="PlainText">
    <w:name w:val="Plain Text"/>
    <w:basedOn w:val="a"/>
    <w:pPr>
      <w:spacing w:before="120"/>
      <w:jc w:val="both"/>
    </w:pPr>
    <w:rPr>
      <w:rFonts w:ascii="Courier New" w:hAnsi="Courier New"/>
      <w:sz w:val="20"/>
      <w:szCs w:val="20"/>
      <w:lang w:val="en-US"/>
    </w:rPr>
  </w:style>
  <w:style w:type="paragraph" w:styleId="ac">
    <w:name w:val="Body Text Indent"/>
    <w:basedOn w:val="a"/>
    <w:pPr>
      <w:ind w:firstLine="540"/>
      <w:jc w:val="both"/>
    </w:pPr>
  </w:style>
  <w:style w:type="paragraph" w:styleId="22">
    <w:name w:val="Body Text Indent 2"/>
    <w:basedOn w:val="a"/>
    <w:pPr>
      <w:spacing w:after="120" w:line="480" w:lineRule="auto"/>
      <w:ind w:left="283"/>
    </w:pPr>
  </w:style>
  <w:style w:type="paragraph" w:customStyle="1" w:styleId="3">
    <w:name w:val="Стиль3 Знак"/>
    <w:basedOn w:val="22"/>
    <w:pPr>
      <w:widowControl w:val="0"/>
      <w:spacing w:after="0" w:line="240" w:lineRule="auto"/>
      <w:ind w:left="0"/>
      <w:jc w:val="both"/>
      <w:textAlignment w:val="baseline"/>
    </w:pPr>
    <w:rPr>
      <w:szCs w:val="20"/>
    </w:rPr>
  </w:style>
  <w:style w:type="paragraph" w:customStyle="1" w:styleId="ad">
    <w:name w:val="Таблица заголовок"/>
    <w:basedOn w:val="a"/>
    <w:pPr>
      <w:spacing w:before="120" w:after="120" w:line="360" w:lineRule="auto"/>
      <w:jc w:val="right"/>
    </w:pPr>
    <w:rPr>
      <w:b/>
      <w:sz w:val="28"/>
      <w:szCs w:val="28"/>
    </w:rPr>
  </w:style>
  <w:style w:type="paragraph" w:customStyle="1" w:styleId="30">
    <w:name w:val="Стиль3"/>
    <w:basedOn w:val="22"/>
    <w:pPr>
      <w:widowControl w:val="0"/>
      <w:tabs>
        <w:tab w:val="left" w:pos="1307"/>
      </w:tabs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31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e">
    <w:name w:val="Normal (Web)"/>
    <w:basedOn w:val="a"/>
    <w:pPr>
      <w:spacing w:before="280" w:after="280"/>
    </w:pPr>
  </w:style>
  <w:style w:type="paragraph" w:customStyle="1" w:styleId="af">
    <w:name w:val="Îáû÷íûé"/>
    <w:pPr>
      <w:suppressAutoHyphens/>
    </w:pPr>
    <w:rPr>
      <w:rFonts w:eastAsia="Arial" w:cs="Courier New"/>
      <w:lang/>
    </w:rPr>
  </w:style>
  <w:style w:type="paragraph" w:styleId="af0">
    <w:name w:val="Title"/>
    <w:basedOn w:val="a"/>
    <w:next w:val="af1"/>
    <w:link w:val="af2"/>
    <w:qFormat/>
    <w:pPr>
      <w:widowControl w:val="0"/>
      <w:autoSpaceDE w:val="0"/>
      <w:jc w:val="center"/>
    </w:pPr>
    <w:rPr>
      <w:sz w:val="28"/>
      <w:szCs w:val="28"/>
    </w:rPr>
  </w:style>
  <w:style w:type="paragraph" w:styleId="af1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32">
    <w:name w:val="Раздел 3"/>
    <w:basedOn w:val="a"/>
    <w:pPr>
      <w:tabs>
        <w:tab w:val="num" w:pos="360"/>
      </w:tabs>
      <w:spacing w:before="120" w:after="120"/>
      <w:jc w:val="center"/>
    </w:pPr>
    <w:rPr>
      <w:b/>
      <w:szCs w:val="20"/>
    </w:rPr>
  </w:style>
  <w:style w:type="paragraph" w:styleId="33">
    <w:name w:val="toc 3"/>
    <w:basedOn w:val="a"/>
    <w:next w:val="a"/>
    <w:semiHidden/>
    <w:pPr>
      <w:tabs>
        <w:tab w:val="left" w:pos="360"/>
        <w:tab w:val="left" w:pos="1680"/>
        <w:tab w:val="right" w:leader="dot" w:pos="10148"/>
      </w:tabs>
      <w:ind w:hanging="360"/>
      <w:jc w:val="center"/>
    </w:pPr>
    <w:rPr>
      <w:b/>
    </w:rPr>
  </w:style>
  <w:style w:type="paragraph" w:styleId="af3">
    <w:name w:val="Date"/>
    <w:basedOn w:val="a"/>
    <w:next w:val="a"/>
    <w:link w:val="af4"/>
    <w:pPr>
      <w:spacing w:after="60"/>
      <w:jc w:val="both"/>
    </w:pPr>
    <w:rPr>
      <w:szCs w:val="20"/>
    </w:rPr>
  </w:style>
  <w:style w:type="paragraph" w:styleId="af5">
    <w:name w:val="header"/>
    <w:basedOn w:val="a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  <w:szCs w:val="20"/>
      <w:lang w:val="ru-RU"/>
    </w:rPr>
  </w:style>
  <w:style w:type="paragraph" w:styleId="23">
    <w:name w:val="List 2"/>
    <w:basedOn w:val="a"/>
    <w:pPr>
      <w:ind w:left="566" w:hanging="283"/>
    </w:pPr>
  </w:style>
  <w:style w:type="paragraph" w:styleId="af6">
    <w:name w:val="Salutation"/>
    <w:basedOn w:val="a"/>
    <w:next w:val="a"/>
  </w:style>
  <w:style w:type="paragraph" w:customStyle="1" w:styleId="af7">
    <w:name w:val="Внутренний адрес"/>
    <w:basedOn w:val="a"/>
  </w:style>
  <w:style w:type="paragraph" w:styleId="af8">
    <w:name w:val="caption"/>
    <w:basedOn w:val="a"/>
    <w:next w:val="a"/>
    <w:qFormat/>
    <w:rPr>
      <w:b/>
      <w:bCs/>
      <w:sz w:val="20"/>
      <w:szCs w:val="20"/>
    </w:rPr>
  </w:style>
  <w:style w:type="paragraph" w:customStyle="1" w:styleId="af9">
    <w:name w:val="Внимание"/>
    <w:basedOn w:val="a6"/>
  </w:style>
  <w:style w:type="paragraph" w:styleId="afa">
    <w:name w:val="Body Text First Indent"/>
    <w:basedOn w:val="a6"/>
    <w:link w:val="afb"/>
    <w:pPr>
      <w:spacing w:after="120"/>
      <w:ind w:firstLine="210"/>
      <w:jc w:val="left"/>
    </w:pPr>
  </w:style>
  <w:style w:type="paragraph" w:customStyle="1" w:styleId="afc">
    <w:name w:val="Содержимое таблицы"/>
    <w:basedOn w:val="a"/>
    <w:pPr>
      <w:suppressLineNumbers/>
    </w:pPr>
  </w:style>
  <w:style w:type="paragraph" w:customStyle="1" w:styleId="afd">
    <w:name w:val="Заголовок таблицы"/>
    <w:basedOn w:val="afc"/>
    <w:pPr>
      <w:jc w:val="center"/>
    </w:pPr>
    <w:rPr>
      <w:b/>
      <w:bCs/>
    </w:rPr>
  </w:style>
  <w:style w:type="paragraph" w:customStyle="1" w:styleId="ConsPlusNormal">
    <w:name w:val="ConsPlusNormal"/>
    <w:rsid w:val="00CA328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CB7035"/>
    <w:rPr>
      <w:rFonts w:cs="Courier New"/>
      <w:b/>
      <w:bCs/>
      <w:sz w:val="24"/>
      <w:szCs w:val="24"/>
      <w:lang/>
    </w:rPr>
  </w:style>
  <w:style w:type="character" w:customStyle="1" w:styleId="af2">
    <w:name w:val="Название Знак"/>
    <w:basedOn w:val="a0"/>
    <w:link w:val="af0"/>
    <w:rsid w:val="00CB7035"/>
    <w:rPr>
      <w:rFonts w:cs="Courier New"/>
      <w:sz w:val="28"/>
      <w:szCs w:val="28"/>
      <w:lang/>
    </w:rPr>
  </w:style>
  <w:style w:type="character" w:customStyle="1" w:styleId="a7">
    <w:name w:val="Основной текст Знак"/>
    <w:basedOn w:val="a0"/>
    <w:link w:val="a6"/>
    <w:rsid w:val="00CB7035"/>
    <w:rPr>
      <w:rFonts w:cs="Courier New"/>
      <w:sz w:val="24"/>
      <w:szCs w:val="24"/>
      <w:lang/>
    </w:rPr>
  </w:style>
  <w:style w:type="character" w:customStyle="1" w:styleId="af4">
    <w:name w:val="Дата Знак"/>
    <w:basedOn w:val="a0"/>
    <w:link w:val="af3"/>
    <w:rsid w:val="00CB7035"/>
    <w:rPr>
      <w:rFonts w:cs="Courier New"/>
      <w:sz w:val="24"/>
      <w:lang/>
    </w:rPr>
  </w:style>
  <w:style w:type="character" w:customStyle="1" w:styleId="afb">
    <w:name w:val="Красная строка Знак"/>
    <w:basedOn w:val="a7"/>
    <w:link w:val="afa"/>
    <w:rsid w:val="00CB7035"/>
  </w:style>
  <w:style w:type="paragraph" w:customStyle="1" w:styleId="7">
    <w:name w:val=" Знак7 Знак Знак Знак"/>
    <w:basedOn w:val="a"/>
    <w:rsid w:val="00CA48EB"/>
    <w:pPr>
      <w:suppressAutoHyphens w:val="0"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afe">
    <w:name w:val="No Spacing"/>
    <w:uiPriority w:val="1"/>
    <w:qFormat/>
    <w:rsid w:val="00FC447C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cgb@bk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omz@ugorsk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tsucgb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tsucg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0E602-5557-451F-8930-4AB901642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10</Pages>
  <Words>3676</Words>
  <Characters>20955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заказчика, </vt:lpstr>
    </vt:vector>
  </TitlesOfParts>
  <Company> </Company>
  <LinksUpToDate>false</LinksUpToDate>
  <CharactersWithSpaces>24582</CharactersWithSpaces>
  <SharedDoc>false</SharedDoc>
  <HLinks>
    <vt:vector size="24" baseType="variant">
      <vt:variant>
        <vt:i4>4522091</vt:i4>
      </vt:variant>
      <vt:variant>
        <vt:i4>12</vt:i4>
      </vt:variant>
      <vt:variant>
        <vt:i4>0</vt:i4>
      </vt:variant>
      <vt:variant>
        <vt:i4>5</vt:i4>
      </vt:variant>
      <vt:variant>
        <vt:lpwstr>mailto:omz@ugorsk.ru</vt:lpwstr>
      </vt:variant>
      <vt:variant>
        <vt:lpwstr/>
      </vt:variant>
      <vt:variant>
        <vt:i4>2228243</vt:i4>
      </vt:variant>
      <vt:variant>
        <vt:i4>9</vt:i4>
      </vt:variant>
      <vt:variant>
        <vt:i4>0</vt:i4>
      </vt:variant>
      <vt:variant>
        <vt:i4>5</vt:i4>
      </vt:variant>
      <vt:variant>
        <vt:lpwstr>mailto:mtsucgb@mail.ru</vt:lpwstr>
      </vt:variant>
      <vt:variant>
        <vt:lpwstr/>
      </vt:variant>
      <vt:variant>
        <vt:i4>2228243</vt:i4>
      </vt:variant>
      <vt:variant>
        <vt:i4>6</vt:i4>
      </vt:variant>
      <vt:variant>
        <vt:i4>0</vt:i4>
      </vt:variant>
      <vt:variant>
        <vt:i4>5</vt:i4>
      </vt:variant>
      <vt:variant>
        <vt:lpwstr>mailto:mtsucgb@mail.ru</vt:lpwstr>
      </vt:variant>
      <vt:variant>
        <vt:lpwstr/>
      </vt:variant>
      <vt:variant>
        <vt:i4>2686983</vt:i4>
      </vt:variant>
      <vt:variant>
        <vt:i4>3</vt:i4>
      </vt:variant>
      <vt:variant>
        <vt:i4>0</vt:i4>
      </vt:variant>
      <vt:variant>
        <vt:i4>5</vt:i4>
      </vt:variant>
      <vt:variant>
        <vt:lpwstr>mailto:ucgb@bk.ru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заказчика, </dc:title>
  <dc:subject/>
  <dc:creator>Захаровы</dc:creator>
  <cp:keywords/>
  <dc:description/>
  <cp:lastModifiedBy>Zaharova</cp:lastModifiedBy>
  <cp:revision>194</cp:revision>
  <cp:lastPrinted>2012-03-28T07:28:00Z</cp:lastPrinted>
  <dcterms:created xsi:type="dcterms:W3CDTF">2010-12-22T10:25:00Z</dcterms:created>
  <dcterms:modified xsi:type="dcterms:W3CDTF">2012-11-19T09:40:00Z</dcterms:modified>
</cp:coreProperties>
</file>